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A56549" w14:textId="7569B2ED" w:rsidR="003C2D50" w:rsidRDefault="002033D5">
      <w:pPr>
        <w:spacing w:before="54"/>
        <w:ind w:right="117"/>
        <w:jc w:val="right"/>
        <w:rPr>
          <w:sz w:val="40"/>
          <w:szCs w:val="4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0320" behindDoc="1" locked="0" layoutInCell="1" allowOverlap="1" wp14:anchorId="74E5678E" wp14:editId="67A1B109">
                <wp:simplePos x="0" y="0"/>
                <wp:positionH relativeFrom="margin">
                  <wp:align>center</wp:align>
                </wp:positionH>
                <wp:positionV relativeFrom="page">
                  <wp:posOffset>582978</wp:posOffset>
                </wp:positionV>
                <wp:extent cx="6795770" cy="1525905"/>
                <wp:effectExtent l="0" t="0" r="5080" b="0"/>
                <wp:wrapNone/>
                <wp:docPr id="74" name="Group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5770" cy="1525905"/>
                          <a:chOff x="151" y="986"/>
                          <a:chExt cx="10702" cy="2403"/>
                        </a:xfrm>
                      </wpg:grpSpPr>
                      <pic:pic xmlns:pic="http://schemas.openxmlformats.org/drawingml/2006/picture">
                        <pic:nvPicPr>
                          <pic:cNvPr id="75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" y="986"/>
                            <a:ext cx="5105" cy="240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6" name="Freeform 76"/>
                        <wps:cNvSpPr>
                          <a:spLocks/>
                        </wps:cNvSpPr>
                        <wps:spPr bwMode="auto">
                          <a:xfrm>
                            <a:off x="510" y="3300"/>
                            <a:ext cx="10335" cy="0"/>
                          </a:xfrm>
                          <a:custGeom>
                            <a:avLst/>
                            <a:gdLst>
                              <a:gd name="T0" fmla="+- 0 510 510"/>
                              <a:gd name="T1" fmla="*/ T0 w 10335"/>
                              <a:gd name="T2" fmla="+- 0 10845 510"/>
                              <a:gd name="T3" fmla="*/ T2 w 1033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335">
                                <a:moveTo>
                                  <a:pt x="0" y="0"/>
                                </a:moveTo>
                                <a:lnTo>
                                  <a:pt x="10335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D8AA9C2" id="Group 75" o:spid="_x0000_s1026" style="position:absolute;margin-left:0;margin-top:45.9pt;width:535.1pt;height:120.15pt;z-index:-251676160;mso-position-horizontal:center;mso-position-horizontal-relative:margin;mso-position-vertical-relative:page" coordorigin="151,986" coordsize="10702,240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1T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7" o:spid="_x0000_s1027" type="#_x0000_t75" style="position:absolute;left:151;top:986;width:5105;height:24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">
                  <v:imagedata r:id="rId7" o:title=""/>
                </v:shape>
                <v:shape id="Freeform 76" o:spid="_x0000_s1028" style="position:absolute;left:510;top:3300;width:10335;height:0;visibility:visible;mso-wrap-style:square;v-text-anchor:top" coordsize="1033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" path="m,l10335,e" filled="f">
                  <v:path arrowok="t" o:connecttype="custom" o:connectlocs="0,0;10335,0" o:connectangles="0,0"/>
                </v:shape>
                <w10:wrap anchorx="margin" anchory="page"/>
              </v:group>
            </w:pict>
          </mc:Fallback>
        </mc:AlternateContent>
      </w:r>
      <w:r w:rsidR="008327B6">
        <w:rPr>
          <w:b/>
          <w:i/>
          <w:spacing w:val="1"/>
          <w:sz w:val="40"/>
          <w:szCs w:val="40"/>
        </w:rPr>
        <w:t>G</w:t>
      </w:r>
      <w:r w:rsidR="008327B6">
        <w:rPr>
          <w:i/>
          <w:sz w:val="40"/>
          <w:szCs w:val="40"/>
        </w:rPr>
        <w:t>ame</w:t>
      </w:r>
      <w:r w:rsidR="008327B6">
        <w:rPr>
          <w:i/>
          <w:spacing w:val="-2"/>
          <w:sz w:val="40"/>
          <w:szCs w:val="40"/>
        </w:rPr>
        <w:t xml:space="preserve"> </w:t>
      </w:r>
      <w:r w:rsidR="008327B6">
        <w:rPr>
          <w:b/>
          <w:i/>
          <w:spacing w:val="1"/>
          <w:sz w:val="40"/>
          <w:szCs w:val="40"/>
        </w:rPr>
        <w:t>O</w:t>
      </w:r>
      <w:r w:rsidR="008327B6">
        <w:rPr>
          <w:i/>
          <w:sz w:val="40"/>
          <w:szCs w:val="40"/>
        </w:rPr>
        <w:t xml:space="preserve">f </w:t>
      </w:r>
      <w:r w:rsidR="008327B6">
        <w:rPr>
          <w:i/>
          <w:spacing w:val="-3"/>
          <w:sz w:val="40"/>
          <w:szCs w:val="40"/>
        </w:rPr>
        <w:t>y</w:t>
      </w:r>
      <w:r w:rsidR="008327B6">
        <w:rPr>
          <w:i/>
          <w:sz w:val="40"/>
          <w:szCs w:val="40"/>
        </w:rPr>
        <w:t>o</w:t>
      </w:r>
      <w:r w:rsidR="008327B6">
        <w:rPr>
          <w:i/>
          <w:spacing w:val="2"/>
          <w:sz w:val="40"/>
          <w:szCs w:val="40"/>
        </w:rPr>
        <w:t>u</w:t>
      </w:r>
      <w:r w:rsidR="008327B6">
        <w:rPr>
          <w:i/>
          <w:sz w:val="40"/>
          <w:szCs w:val="40"/>
        </w:rPr>
        <w:t>r</w:t>
      </w:r>
      <w:r w:rsidR="008327B6">
        <w:rPr>
          <w:i/>
          <w:spacing w:val="-3"/>
          <w:sz w:val="40"/>
          <w:szCs w:val="40"/>
        </w:rPr>
        <w:t xml:space="preserve"> </w:t>
      </w:r>
      <w:r w:rsidR="008327B6">
        <w:rPr>
          <w:b/>
          <w:i/>
          <w:sz w:val="40"/>
          <w:szCs w:val="40"/>
        </w:rPr>
        <w:t>L</w:t>
      </w:r>
      <w:r w:rsidR="008327B6">
        <w:rPr>
          <w:i/>
          <w:sz w:val="40"/>
          <w:szCs w:val="40"/>
        </w:rPr>
        <w:t>i</w:t>
      </w:r>
      <w:r w:rsidR="008327B6">
        <w:rPr>
          <w:i/>
          <w:spacing w:val="-2"/>
          <w:sz w:val="40"/>
          <w:szCs w:val="40"/>
        </w:rPr>
        <w:t>f</w:t>
      </w:r>
      <w:r w:rsidR="008327B6">
        <w:rPr>
          <w:i/>
          <w:sz w:val="40"/>
          <w:szCs w:val="40"/>
        </w:rPr>
        <w:t>e</w:t>
      </w:r>
      <w:r w:rsidR="008327B6">
        <w:rPr>
          <w:i/>
          <w:spacing w:val="1"/>
          <w:sz w:val="40"/>
          <w:szCs w:val="40"/>
        </w:rPr>
        <w:t xml:space="preserve"> </w:t>
      </w:r>
      <w:r w:rsidR="008327B6">
        <w:rPr>
          <w:b/>
          <w:i/>
          <w:spacing w:val="-1"/>
          <w:sz w:val="40"/>
          <w:szCs w:val="40"/>
        </w:rPr>
        <w:t>F</w:t>
      </w:r>
      <w:r w:rsidR="008327B6">
        <w:rPr>
          <w:i/>
          <w:sz w:val="40"/>
          <w:szCs w:val="40"/>
        </w:rPr>
        <w:t>oundati</w:t>
      </w:r>
      <w:r w:rsidR="008327B6">
        <w:rPr>
          <w:i/>
          <w:spacing w:val="-2"/>
          <w:sz w:val="40"/>
          <w:szCs w:val="40"/>
        </w:rPr>
        <w:t>o</w:t>
      </w:r>
      <w:r w:rsidR="008327B6">
        <w:rPr>
          <w:i/>
          <w:sz w:val="40"/>
          <w:szCs w:val="40"/>
        </w:rPr>
        <w:t>n</w:t>
      </w:r>
    </w:p>
    <w:p w14:paraId="6C2B6241" w14:textId="77777777" w:rsidR="003C2D50" w:rsidRDefault="008327B6">
      <w:pPr>
        <w:ind w:right="119"/>
        <w:jc w:val="right"/>
        <w:rPr>
          <w:sz w:val="28"/>
          <w:szCs w:val="28"/>
        </w:rPr>
      </w:pPr>
      <w:r>
        <w:rPr>
          <w:spacing w:val="1"/>
          <w:sz w:val="28"/>
          <w:szCs w:val="28"/>
        </w:rPr>
        <w:t>4</w:t>
      </w:r>
      <w:r>
        <w:rPr>
          <w:spacing w:val="-1"/>
          <w:sz w:val="28"/>
          <w:szCs w:val="28"/>
        </w:rPr>
        <w:t>9</w:t>
      </w:r>
      <w:r>
        <w:rPr>
          <w:sz w:val="28"/>
          <w:szCs w:val="28"/>
        </w:rPr>
        <w:t>1</w:t>
      </w:r>
      <w:r>
        <w:rPr>
          <w:spacing w:val="1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J</w:t>
      </w:r>
      <w:r>
        <w:rPr>
          <w:spacing w:val="-1"/>
          <w:sz w:val="28"/>
          <w:szCs w:val="28"/>
        </w:rPr>
        <w:t>o</w:t>
      </w:r>
      <w:r>
        <w:rPr>
          <w:spacing w:val="1"/>
          <w:sz w:val="28"/>
          <w:szCs w:val="28"/>
        </w:rPr>
        <w:t>n</w:t>
      </w:r>
      <w:r>
        <w:rPr>
          <w:spacing w:val="-2"/>
          <w:sz w:val="28"/>
          <w:szCs w:val="28"/>
        </w:rPr>
        <w:t>e</w:t>
      </w:r>
      <w:r>
        <w:rPr>
          <w:spacing w:val="1"/>
          <w:sz w:val="28"/>
          <w:szCs w:val="28"/>
        </w:rPr>
        <w:t>s</w:t>
      </w:r>
      <w:r>
        <w:rPr>
          <w:spacing w:val="-1"/>
          <w:sz w:val="28"/>
          <w:szCs w:val="28"/>
        </w:rPr>
        <w:t>v</w:t>
      </w:r>
      <w:r>
        <w:rPr>
          <w:spacing w:val="1"/>
          <w:sz w:val="28"/>
          <w:szCs w:val="28"/>
        </w:rPr>
        <w:t>i</w:t>
      </w:r>
      <w:r>
        <w:rPr>
          <w:spacing w:val="-1"/>
          <w:sz w:val="28"/>
          <w:szCs w:val="28"/>
        </w:rPr>
        <w:t>l</w:t>
      </w:r>
      <w:r>
        <w:rPr>
          <w:spacing w:val="1"/>
          <w:sz w:val="28"/>
          <w:szCs w:val="28"/>
        </w:rPr>
        <w:t>l</w:t>
      </w:r>
      <w:r>
        <w:rPr>
          <w:sz w:val="28"/>
          <w:szCs w:val="28"/>
        </w:rPr>
        <w:t xml:space="preserve">e </w:t>
      </w:r>
      <w:r>
        <w:rPr>
          <w:spacing w:val="-3"/>
          <w:sz w:val="28"/>
          <w:szCs w:val="28"/>
        </w:rPr>
        <w:t>R</w:t>
      </w:r>
      <w:r>
        <w:rPr>
          <w:spacing w:val="1"/>
          <w:sz w:val="28"/>
          <w:szCs w:val="28"/>
        </w:rPr>
        <w:t>o</w:t>
      </w:r>
      <w:r>
        <w:rPr>
          <w:spacing w:val="-2"/>
          <w:sz w:val="28"/>
          <w:szCs w:val="28"/>
        </w:rPr>
        <w:t>a</w:t>
      </w:r>
      <w:r>
        <w:rPr>
          <w:sz w:val="28"/>
          <w:szCs w:val="28"/>
        </w:rPr>
        <w:t>d</w:t>
      </w:r>
    </w:p>
    <w:p w14:paraId="5765556B" w14:textId="77777777" w:rsidR="003C2D50" w:rsidRDefault="008327B6">
      <w:pPr>
        <w:spacing w:line="320" w:lineRule="exact"/>
        <w:ind w:right="118"/>
        <w:jc w:val="right"/>
        <w:rPr>
          <w:sz w:val="28"/>
          <w:szCs w:val="28"/>
        </w:rPr>
      </w:pPr>
      <w:r>
        <w:rPr>
          <w:sz w:val="28"/>
          <w:szCs w:val="28"/>
        </w:rPr>
        <w:t>C</w:t>
      </w:r>
      <w:r>
        <w:rPr>
          <w:spacing w:val="1"/>
          <w:sz w:val="28"/>
          <w:szCs w:val="28"/>
        </w:rPr>
        <w:t>o</w:t>
      </w:r>
      <w:r>
        <w:rPr>
          <w:spacing w:val="-1"/>
          <w:sz w:val="28"/>
          <w:szCs w:val="28"/>
        </w:rPr>
        <w:t>l</w:t>
      </w:r>
      <w:r>
        <w:rPr>
          <w:spacing w:val="1"/>
          <w:sz w:val="28"/>
          <w:szCs w:val="28"/>
        </w:rPr>
        <w:t>d</w:t>
      </w:r>
      <w:r>
        <w:rPr>
          <w:spacing w:val="-1"/>
          <w:sz w:val="28"/>
          <w:szCs w:val="28"/>
        </w:rPr>
        <w:t>w</w:t>
      </w:r>
      <w:r>
        <w:rPr>
          <w:spacing w:val="-2"/>
          <w:sz w:val="28"/>
          <w:szCs w:val="28"/>
        </w:rPr>
        <w:t>a</w:t>
      </w:r>
      <w:r>
        <w:rPr>
          <w:spacing w:val="1"/>
          <w:sz w:val="28"/>
          <w:szCs w:val="28"/>
        </w:rPr>
        <w:t>t</w:t>
      </w:r>
      <w:r>
        <w:rPr>
          <w:sz w:val="28"/>
          <w:szCs w:val="28"/>
        </w:rPr>
        <w:t>er, MI</w:t>
      </w:r>
      <w:r>
        <w:rPr>
          <w:spacing w:val="69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49</w:t>
      </w:r>
      <w:r>
        <w:rPr>
          <w:spacing w:val="1"/>
          <w:sz w:val="28"/>
          <w:szCs w:val="28"/>
        </w:rPr>
        <w:t>0</w:t>
      </w:r>
      <w:r>
        <w:rPr>
          <w:spacing w:val="-1"/>
          <w:sz w:val="28"/>
          <w:szCs w:val="28"/>
        </w:rPr>
        <w:t>3</w:t>
      </w:r>
      <w:r>
        <w:rPr>
          <w:sz w:val="28"/>
          <w:szCs w:val="28"/>
        </w:rPr>
        <w:t>6</w:t>
      </w:r>
    </w:p>
    <w:p w14:paraId="658AC2CF" w14:textId="77777777" w:rsidR="003C2D50" w:rsidRDefault="008327B6">
      <w:pPr>
        <w:spacing w:before="3" w:line="320" w:lineRule="exact"/>
        <w:ind w:left="6531" w:right="117" w:firstLine="576"/>
        <w:jc w:val="right"/>
        <w:rPr>
          <w:sz w:val="28"/>
          <w:szCs w:val="28"/>
        </w:rPr>
      </w:pPr>
      <w:r>
        <w:rPr>
          <w:spacing w:val="1"/>
          <w:sz w:val="28"/>
          <w:szCs w:val="28"/>
        </w:rPr>
        <w:t>5</w:t>
      </w:r>
      <w:r>
        <w:rPr>
          <w:spacing w:val="-1"/>
          <w:sz w:val="28"/>
          <w:szCs w:val="28"/>
        </w:rPr>
        <w:t>1</w:t>
      </w:r>
      <w:r>
        <w:rPr>
          <w:spacing w:val="1"/>
          <w:sz w:val="28"/>
          <w:szCs w:val="28"/>
        </w:rPr>
        <w:t>7</w:t>
      </w:r>
      <w:r>
        <w:rPr>
          <w:spacing w:val="-2"/>
          <w:sz w:val="28"/>
          <w:szCs w:val="28"/>
        </w:rPr>
        <w:t>-</w:t>
      </w:r>
      <w:r>
        <w:rPr>
          <w:spacing w:val="1"/>
          <w:sz w:val="28"/>
          <w:szCs w:val="28"/>
        </w:rPr>
        <w:t>2</w:t>
      </w:r>
      <w:r>
        <w:rPr>
          <w:spacing w:val="-1"/>
          <w:sz w:val="28"/>
          <w:szCs w:val="28"/>
        </w:rPr>
        <w:t>7</w:t>
      </w:r>
      <w:r>
        <w:rPr>
          <w:spacing w:val="1"/>
          <w:sz w:val="28"/>
          <w:szCs w:val="28"/>
        </w:rPr>
        <w:t>8</w:t>
      </w:r>
      <w:r>
        <w:rPr>
          <w:spacing w:val="-2"/>
          <w:sz w:val="28"/>
          <w:szCs w:val="28"/>
        </w:rPr>
        <w:t>-</w:t>
      </w:r>
      <w:r>
        <w:rPr>
          <w:spacing w:val="-1"/>
          <w:sz w:val="28"/>
          <w:szCs w:val="28"/>
        </w:rPr>
        <w:t>4</w:t>
      </w:r>
      <w:r>
        <w:rPr>
          <w:spacing w:val="1"/>
          <w:sz w:val="28"/>
          <w:szCs w:val="28"/>
        </w:rPr>
        <w:t>8</w:t>
      </w:r>
      <w:r>
        <w:rPr>
          <w:spacing w:val="-1"/>
          <w:sz w:val="28"/>
          <w:szCs w:val="28"/>
        </w:rPr>
        <w:t>9</w:t>
      </w:r>
      <w:r>
        <w:rPr>
          <w:sz w:val="28"/>
          <w:szCs w:val="28"/>
        </w:rPr>
        <w:t>2</w:t>
      </w:r>
      <w:hyperlink r:id="rId8">
        <w:r>
          <w:rPr>
            <w:sz w:val="28"/>
            <w:szCs w:val="28"/>
          </w:rPr>
          <w:t xml:space="preserve"> </w:t>
        </w:r>
        <w:r>
          <w:rPr>
            <w:spacing w:val="-1"/>
            <w:sz w:val="28"/>
            <w:szCs w:val="28"/>
          </w:rPr>
          <w:t>www</w:t>
        </w:r>
        <w:r>
          <w:rPr>
            <w:sz w:val="28"/>
            <w:szCs w:val="28"/>
          </w:rPr>
          <w:t>.</w:t>
        </w:r>
        <w:r>
          <w:rPr>
            <w:spacing w:val="-2"/>
            <w:sz w:val="28"/>
            <w:szCs w:val="28"/>
          </w:rPr>
          <w:t>j</w:t>
        </w:r>
        <w:r>
          <w:rPr>
            <w:spacing w:val="1"/>
            <w:sz w:val="28"/>
            <w:szCs w:val="28"/>
          </w:rPr>
          <w:t>uno</w:t>
        </w:r>
        <w:r>
          <w:rPr>
            <w:sz w:val="28"/>
            <w:szCs w:val="28"/>
          </w:rPr>
          <w:t>r</w:t>
        </w:r>
        <w:r>
          <w:rPr>
            <w:spacing w:val="-1"/>
            <w:sz w:val="28"/>
            <w:szCs w:val="28"/>
          </w:rPr>
          <w:t>go</w:t>
        </w:r>
        <w:r>
          <w:rPr>
            <w:spacing w:val="1"/>
            <w:sz w:val="28"/>
            <w:szCs w:val="28"/>
          </w:rPr>
          <w:t>l</w:t>
        </w:r>
        <w:r>
          <w:rPr>
            <w:sz w:val="28"/>
            <w:szCs w:val="28"/>
          </w:rPr>
          <w:t>f.o</w:t>
        </w:r>
        <w:r>
          <w:rPr>
            <w:spacing w:val="-2"/>
            <w:sz w:val="28"/>
            <w:szCs w:val="28"/>
          </w:rPr>
          <w:t>r</w:t>
        </w:r>
        <w:r>
          <w:rPr>
            <w:sz w:val="28"/>
            <w:szCs w:val="28"/>
          </w:rPr>
          <w:t>g</w:t>
        </w:r>
      </w:hyperlink>
    </w:p>
    <w:p w14:paraId="17607058" w14:textId="77777777" w:rsidR="003C2D50" w:rsidRDefault="003C2D50">
      <w:pPr>
        <w:spacing w:before="7" w:line="140" w:lineRule="exact"/>
        <w:rPr>
          <w:sz w:val="14"/>
          <w:szCs w:val="14"/>
        </w:rPr>
      </w:pPr>
    </w:p>
    <w:p w14:paraId="69C29E15" w14:textId="77777777" w:rsidR="003C2D50" w:rsidRDefault="003C2D50">
      <w:pPr>
        <w:spacing w:line="200" w:lineRule="exact"/>
      </w:pPr>
    </w:p>
    <w:p w14:paraId="6A377BB8" w14:textId="77777777" w:rsidR="003C2D50" w:rsidRDefault="003C2D50">
      <w:pPr>
        <w:spacing w:line="200" w:lineRule="exact"/>
      </w:pPr>
    </w:p>
    <w:p w14:paraId="6D9237DA" w14:textId="77777777" w:rsidR="003C2D50" w:rsidRDefault="008327B6">
      <w:pPr>
        <w:ind w:left="100"/>
        <w:rPr>
          <w:sz w:val="24"/>
          <w:szCs w:val="24"/>
        </w:rPr>
      </w:pP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ea</w:t>
      </w:r>
      <w:r>
        <w:rPr>
          <w:sz w:val="24"/>
          <w:szCs w:val="24"/>
        </w:rPr>
        <w:t>r Sc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>ol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rship Appli</w:t>
      </w:r>
      <w:r>
        <w:rPr>
          <w:spacing w:val="2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 xml:space="preserve">on </w:t>
      </w:r>
      <w:proofErr w:type="gramStart"/>
      <w:r>
        <w:rPr>
          <w:sz w:val="24"/>
          <w:szCs w:val="24"/>
        </w:rPr>
        <w:t>Re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ip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nt;</w:t>
      </w:r>
      <w:proofErr w:type="gramEnd"/>
    </w:p>
    <w:p w14:paraId="1D75A99F" w14:textId="77777777" w:rsidR="003C2D50" w:rsidRDefault="003C2D50">
      <w:pPr>
        <w:spacing w:before="2" w:line="140" w:lineRule="exact"/>
        <w:rPr>
          <w:sz w:val="15"/>
          <w:szCs w:val="15"/>
        </w:rPr>
      </w:pPr>
    </w:p>
    <w:p w14:paraId="45F90351" w14:textId="77777777" w:rsidR="003C2D50" w:rsidRDefault="003C2D50">
      <w:pPr>
        <w:spacing w:line="200" w:lineRule="exact"/>
      </w:pPr>
    </w:p>
    <w:p w14:paraId="7D0109FF" w14:textId="77777777" w:rsidR="003C2D50" w:rsidRDefault="003C2D50">
      <w:pPr>
        <w:spacing w:line="200" w:lineRule="exact"/>
      </w:pPr>
    </w:p>
    <w:p w14:paraId="2BE97818" w14:textId="7A4CF403" w:rsidR="003C2D50" w:rsidRDefault="008327B6">
      <w:pPr>
        <w:ind w:left="100" w:right="97"/>
        <w:rPr>
          <w:sz w:val="24"/>
          <w:szCs w:val="24"/>
        </w:rPr>
      </w:pPr>
      <w:r>
        <w:rPr>
          <w:sz w:val="24"/>
          <w:szCs w:val="24"/>
        </w:rPr>
        <w:t>En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losed ple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se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find</w:t>
      </w:r>
      <w:r>
        <w:rPr>
          <w:spacing w:val="4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y</w:t>
      </w:r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r 20</w:t>
      </w:r>
      <w:r w:rsidR="00A40673">
        <w:rPr>
          <w:spacing w:val="1"/>
          <w:sz w:val="24"/>
          <w:szCs w:val="24"/>
        </w:rPr>
        <w:t>2</w:t>
      </w:r>
      <w:r w:rsidR="00550BFC">
        <w:rPr>
          <w:spacing w:val="1"/>
          <w:sz w:val="24"/>
          <w:szCs w:val="24"/>
        </w:rPr>
        <w:t>6</w:t>
      </w:r>
      <w:r>
        <w:rPr>
          <w:sz w:val="24"/>
          <w:szCs w:val="24"/>
        </w:rPr>
        <w:t xml:space="preserve"> 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me </w:t>
      </w:r>
      <w:r>
        <w:rPr>
          <w:spacing w:val="1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pacing w:val="4"/>
          <w:sz w:val="24"/>
          <w:szCs w:val="24"/>
        </w:rPr>
        <w:t xml:space="preserve"> </w:t>
      </w:r>
      <w:proofErr w:type="gramStart"/>
      <w:r>
        <w:rPr>
          <w:spacing w:val="-5"/>
          <w:sz w:val="24"/>
          <w:szCs w:val="24"/>
        </w:rPr>
        <w:t>y</w:t>
      </w:r>
      <w:r>
        <w:rPr>
          <w:sz w:val="24"/>
          <w:szCs w:val="24"/>
        </w:rPr>
        <w:t>our</w:t>
      </w:r>
      <w:proofErr w:type="gramEnd"/>
      <w:r>
        <w:rPr>
          <w:spacing w:val="1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i</w:t>
      </w:r>
      <w:r>
        <w:rPr>
          <w:spacing w:val="2"/>
          <w:sz w:val="24"/>
          <w:szCs w:val="24"/>
        </w:rPr>
        <w:t>f</w:t>
      </w:r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 xml:space="preserve"> F</w:t>
      </w:r>
      <w:r>
        <w:rPr>
          <w:sz w:val="24"/>
          <w:szCs w:val="24"/>
        </w:rPr>
        <w:t>ound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 xml:space="preserve">on </w:t>
      </w:r>
      <w:r>
        <w:rPr>
          <w:spacing w:val="1"/>
          <w:sz w:val="24"/>
          <w:szCs w:val="24"/>
        </w:rPr>
        <w:t>S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hola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ship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Applic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on. To be</w:t>
      </w:r>
      <w:r>
        <w:rPr>
          <w:spacing w:val="-1"/>
          <w:sz w:val="24"/>
          <w:szCs w:val="24"/>
        </w:rPr>
        <w:t xml:space="preserve"> c</w:t>
      </w:r>
      <w:r>
        <w:rPr>
          <w:sz w:val="24"/>
          <w:szCs w:val="24"/>
        </w:rPr>
        <w:t>onsid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d in 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 xml:space="preserve">he </w:t>
      </w:r>
      <w:r>
        <w:rPr>
          <w:spacing w:val="2"/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on 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ss,</w:t>
      </w:r>
      <w:r>
        <w:rPr>
          <w:spacing w:val="3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y</w:t>
      </w:r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 xml:space="preserve">r </w:t>
      </w:r>
      <w:r>
        <w:rPr>
          <w:spacing w:val="-2"/>
          <w:sz w:val="24"/>
          <w:szCs w:val="24"/>
        </w:rPr>
        <w:t>c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mp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ted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ppl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 xml:space="preserve">on must be </w:t>
      </w:r>
      <w:r>
        <w:rPr>
          <w:spacing w:val="-1"/>
          <w:sz w:val="24"/>
          <w:szCs w:val="24"/>
        </w:rPr>
        <w:t>re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ived in our 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ice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no 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ter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than </w:t>
      </w:r>
      <w:r w:rsidR="00623B27">
        <w:rPr>
          <w:spacing w:val="2"/>
          <w:sz w:val="24"/>
          <w:szCs w:val="24"/>
        </w:rPr>
        <w:t xml:space="preserve">May </w:t>
      </w:r>
      <w:r w:rsidR="00550BFC">
        <w:rPr>
          <w:spacing w:val="2"/>
          <w:sz w:val="24"/>
          <w:szCs w:val="24"/>
        </w:rPr>
        <w:t>15</w:t>
      </w:r>
      <w:r>
        <w:rPr>
          <w:sz w:val="24"/>
          <w:szCs w:val="24"/>
        </w:rPr>
        <w:t>, 20</w:t>
      </w:r>
      <w:r w:rsidR="00A40673">
        <w:rPr>
          <w:sz w:val="24"/>
          <w:szCs w:val="24"/>
        </w:rPr>
        <w:t>2</w:t>
      </w:r>
      <w:r w:rsidR="00550BFC">
        <w:rPr>
          <w:sz w:val="24"/>
          <w:szCs w:val="24"/>
        </w:rPr>
        <w:t>6</w:t>
      </w:r>
      <w:r>
        <w:rPr>
          <w:sz w:val="24"/>
          <w:szCs w:val="24"/>
        </w:rPr>
        <w:t xml:space="preserve">.  </w:t>
      </w:r>
      <w:r>
        <w:rPr>
          <w:spacing w:val="1"/>
          <w:sz w:val="24"/>
          <w:szCs w:val="24"/>
        </w:rPr>
        <w:t>S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hola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shi</w:t>
      </w:r>
      <w:r>
        <w:rPr>
          <w:spacing w:val="3"/>
          <w:sz w:val="24"/>
          <w:szCs w:val="24"/>
        </w:rPr>
        <w:t>p</w:t>
      </w:r>
      <w:r>
        <w:rPr>
          <w:sz w:val="24"/>
          <w:szCs w:val="24"/>
        </w:rPr>
        <w:t>s will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be</w:t>
      </w:r>
      <w:r>
        <w:rPr>
          <w:spacing w:val="-1"/>
          <w:sz w:val="24"/>
          <w:szCs w:val="24"/>
        </w:rPr>
        <w:t xml:space="preserve"> </w:t>
      </w:r>
      <w:r w:rsidRPr="00CD0326">
        <w:rPr>
          <w:spacing w:val="-1"/>
          <w:sz w:val="24"/>
          <w:szCs w:val="24"/>
        </w:rPr>
        <w:t>a</w:t>
      </w:r>
      <w:r w:rsidRPr="00CD0326">
        <w:rPr>
          <w:sz w:val="24"/>
          <w:szCs w:val="24"/>
        </w:rPr>
        <w:t>w</w:t>
      </w:r>
      <w:r w:rsidRPr="00CD0326">
        <w:rPr>
          <w:spacing w:val="-1"/>
          <w:sz w:val="24"/>
          <w:szCs w:val="24"/>
        </w:rPr>
        <w:t>a</w:t>
      </w:r>
      <w:r w:rsidRPr="00CD0326">
        <w:rPr>
          <w:sz w:val="24"/>
          <w:szCs w:val="24"/>
        </w:rPr>
        <w:t>r</w:t>
      </w:r>
      <w:r w:rsidRPr="00CD0326">
        <w:rPr>
          <w:spacing w:val="1"/>
          <w:sz w:val="24"/>
          <w:szCs w:val="24"/>
        </w:rPr>
        <w:t>d</w:t>
      </w:r>
      <w:r w:rsidRPr="00CD0326">
        <w:rPr>
          <w:spacing w:val="-1"/>
          <w:sz w:val="24"/>
          <w:szCs w:val="24"/>
        </w:rPr>
        <w:t>e</w:t>
      </w:r>
      <w:r w:rsidRPr="00CD0326">
        <w:rPr>
          <w:sz w:val="24"/>
          <w:szCs w:val="24"/>
        </w:rPr>
        <w:t>d on</w:t>
      </w:r>
      <w:r w:rsidRPr="00CD0326">
        <w:rPr>
          <w:spacing w:val="2"/>
          <w:sz w:val="24"/>
          <w:szCs w:val="24"/>
        </w:rPr>
        <w:t xml:space="preserve"> </w:t>
      </w:r>
      <w:r w:rsidR="00550BFC">
        <w:rPr>
          <w:spacing w:val="1"/>
          <w:sz w:val="24"/>
          <w:szCs w:val="24"/>
        </w:rPr>
        <w:t>Thursday</w:t>
      </w:r>
      <w:r w:rsidR="00204291">
        <w:rPr>
          <w:spacing w:val="1"/>
          <w:sz w:val="24"/>
          <w:szCs w:val="24"/>
        </w:rPr>
        <w:t xml:space="preserve">, July </w:t>
      </w:r>
      <w:r w:rsidR="00550BFC">
        <w:rPr>
          <w:spacing w:val="1"/>
          <w:sz w:val="24"/>
          <w:szCs w:val="24"/>
        </w:rPr>
        <w:t>30</w:t>
      </w:r>
      <w:r w:rsidR="00204291" w:rsidRPr="00204291">
        <w:rPr>
          <w:spacing w:val="1"/>
          <w:sz w:val="24"/>
          <w:szCs w:val="24"/>
          <w:vertAlign w:val="superscript"/>
        </w:rPr>
        <w:t>th</w:t>
      </w:r>
      <w:r w:rsidRPr="00CD0326">
        <w:rPr>
          <w:spacing w:val="3"/>
          <w:sz w:val="24"/>
          <w:szCs w:val="24"/>
        </w:rPr>
        <w:t xml:space="preserve"> </w:t>
      </w:r>
      <w:r w:rsidRPr="00CD0326">
        <w:rPr>
          <w:spacing w:val="-1"/>
          <w:sz w:val="24"/>
          <w:szCs w:val="24"/>
        </w:rPr>
        <w:t>a</w:t>
      </w:r>
      <w:r w:rsidRPr="00CD0326">
        <w:rPr>
          <w:sz w:val="24"/>
          <w:szCs w:val="24"/>
        </w:rPr>
        <w:t xml:space="preserve">t the </w:t>
      </w:r>
      <w:r w:rsidRPr="00CD0326">
        <w:rPr>
          <w:spacing w:val="-1"/>
          <w:sz w:val="24"/>
          <w:szCs w:val="24"/>
        </w:rPr>
        <w:t>Yea</w:t>
      </w:r>
      <w:r w:rsidRPr="00CD0326">
        <w:rPr>
          <w:spacing w:val="2"/>
          <w:sz w:val="24"/>
          <w:szCs w:val="24"/>
        </w:rPr>
        <w:t>r</w:t>
      </w:r>
      <w:r w:rsidRPr="00CD0326">
        <w:rPr>
          <w:spacing w:val="-1"/>
          <w:sz w:val="24"/>
          <w:szCs w:val="24"/>
        </w:rPr>
        <w:t>-</w:t>
      </w:r>
      <w:r w:rsidRPr="00CD0326">
        <w:rPr>
          <w:sz w:val="24"/>
          <w:szCs w:val="24"/>
        </w:rPr>
        <w:t xml:space="preserve">End </w:t>
      </w:r>
      <w:r w:rsidRPr="00CD0326">
        <w:rPr>
          <w:spacing w:val="-1"/>
          <w:sz w:val="24"/>
          <w:szCs w:val="24"/>
        </w:rPr>
        <w:t>A</w:t>
      </w:r>
      <w:r w:rsidRPr="00CD0326">
        <w:rPr>
          <w:spacing w:val="2"/>
          <w:sz w:val="24"/>
          <w:szCs w:val="24"/>
        </w:rPr>
        <w:t>w</w:t>
      </w:r>
      <w:r w:rsidRPr="00CD0326">
        <w:rPr>
          <w:spacing w:val="-1"/>
          <w:sz w:val="24"/>
          <w:szCs w:val="24"/>
        </w:rPr>
        <w:t>a</w:t>
      </w:r>
      <w:r w:rsidRPr="00CD0326">
        <w:rPr>
          <w:sz w:val="24"/>
          <w:szCs w:val="24"/>
        </w:rPr>
        <w:t>rds</w:t>
      </w:r>
      <w:r w:rsidRPr="00CD0326">
        <w:rPr>
          <w:spacing w:val="2"/>
          <w:sz w:val="24"/>
          <w:szCs w:val="24"/>
        </w:rPr>
        <w:t xml:space="preserve"> </w:t>
      </w:r>
      <w:r w:rsidRPr="00CD0326">
        <w:rPr>
          <w:spacing w:val="-2"/>
          <w:sz w:val="24"/>
          <w:szCs w:val="24"/>
        </w:rPr>
        <w:t>B</w:t>
      </w:r>
      <w:r w:rsidRPr="00CD0326">
        <w:rPr>
          <w:spacing w:val="1"/>
          <w:sz w:val="24"/>
          <w:szCs w:val="24"/>
        </w:rPr>
        <w:t>a</w:t>
      </w:r>
      <w:r w:rsidRPr="00CD0326">
        <w:rPr>
          <w:sz w:val="24"/>
          <w:szCs w:val="24"/>
        </w:rPr>
        <w:t>nqu</w:t>
      </w:r>
      <w:r w:rsidRPr="00CD0326">
        <w:rPr>
          <w:spacing w:val="-1"/>
          <w:sz w:val="24"/>
          <w:szCs w:val="24"/>
        </w:rPr>
        <w:t>e</w:t>
      </w:r>
      <w:r w:rsidRPr="00CD0326">
        <w:rPr>
          <w:sz w:val="24"/>
          <w:szCs w:val="24"/>
        </w:rPr>
        <w:t xml:space="preserve">t </w:t>
      </w:r>
      <w:r w:rsidRPr="00CD0326">
        <w:rPr>
          <w:spacing w:val="1"/>
          <w:sz w:val="24"/>
          <w:szCs w:val="24"/>
        </w:rPr>
        <w:t>t</w:t>
      </w:r>
      <w:r w:rsidRPr="00CD0326">
        <w:rPr>
          <w:sz w:val="24"/>
          <w:szCs w:val="24"/>
        </w:rPr>
        <w:t>o be</w:t>
      </w:r>
      <w:r w:rsidRPr="00CD0326">
        <w:rPr>
          <w:spacing w:val="-1"/>
          <w:sz w:val="24"/>
          <w:szCs w:val="24"/>
        </w:rPr>
        <w:t xml:space="preserve"> </w:t>
      </w:r>
      <w:r w:rsidRPr="00CD0326">
        <w:rPr>
          <w:sz w:val="24"/>
          <w:szCs w:val="24"/>
        </w:rPr>
        <w:t>h</w:t>
      </w:r>
      <w:r w:rsidRPr="00CD0326">
        <w:rPr>
          <w:spacing w:val="-1"/>
          <w:sz w:val="24"/>
          <w:szCs w:val="24"/>
        </w:rPr>
        <w:t>e</w:t>
      </w:r>
      <w:r w:rsidRPr="00CD0326">
        <w:rPr>
          <w:sz w:val="24"/>
          <w:szCs w:val="24"/>
        </w:rPr>
        <w:t xml:space="preserve">ld at </w:t>
      </w:r>
      <w:r w:rsidR="00F44DCE">
        <w:rPr>
          <w:sz w:val="24"/>
          <w:szCs w:val="24"/>
        </w:rPr>
        <w:t>The University Club at MSU</w:t>
      </w:r>
      <w:r w:rsidRPr="00CD0326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hola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 xml:space="preserve">ship 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inal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st will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be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not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fi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d </w:t>
      </w:r>
      <w:r>
        <w:rPr>
          <w:spacing w:val="2"/>
          <w:sz w:val="24"/>
          <w:szCs w:val="24"/>
        </w:rPr>
        <w:t>b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pho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no 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ter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than </w:t>
      </w:r>
      <w:r>
        <w:rPr>
          <w:spacing w:val="2"/>
          <w:sz w:val="24"/>
          <w:szCs w:val="24"/>
        </w:rPr>
        <w:t>J</w:t>
      </w:r>
      <w:r>
        <w:rPr>
          <w:sz w:val="24"/>
          <w:szCs w:val="24"/>
        </w:rPr>
        <w:t>u</w:t>
      </w:r>
      <w:r>
        <w:rPr>
          <w:spacing w:val="3"/>
          <w:sz w:val="24"/>
          <w:szCs w:val="24"/>
        </w:rPr>
        <w:t>l</w:t>
      </w:r>
      <w:r>
        <w:rPr>
          <w:sz w:val="24"/>
          <w:szCs w:val="24"/>
        </w:rPr>
        <w:t>y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1</w:t>
      </w:r>
      <w:r>
        <w:rPr>
          <w:spacing w:val="1"/>
          <w:sz w:val="24"/>
          <w:szCs w:val="24"/>
        </w:rPr>
        <w:t>4</w:t>
      </w:r>
      <w:r w:rsidR="00770FAC">
        <w:rPr>
          <w:sz w:val="24"/>
          <w:szCs w:val="24"/>
        </w:rPr>
        <w:t>, 20</w:t>
      </w:r>
      <w:r w:rsidR="00A40673">
        <w:rPr>
          <w:sz w:val="24"/>
          <w:szCs w:val="24"/>
        </w:rPr>
        <w:t>2</w:t>
      </w:r>
      <w:r w:rsidR="00550BFC">
        <w:rPr>
          <w:sz w:val="24"/>
          <w:szCs w:val="24"/>
        </w:rPr>
        <w:t>6</w:t>
      </w:r>
      <w:r>
        <w:rPr>
          <w:sz w:val="24"/>
          <w:szCs w:val="24"/>
        </w:rPr>
        <w:t>.</w:t>
      </w:r>
    </w:p>
    <w:p w14:paraId="36B0FF52" w14:textId="77777777" w:rsidR="003C2D50" w:rsidRDefault="003C2D50">
      <w:pPr>
        <w:spacing w:before="16" w:line="260" w:lineRule="exact"/>
        <w:rPr>
          <w:sz w:val="26"/>
          <w:szCs w:val="26"/>
        </w:rPr>
      </w:pPr>
    </w:p>
    <w:p w14:paraId="0A105E8E" w14:textId="13AD38AD" w:rsidR="003C2D50" w:rsidRDefault="008327B6" w:rsidP="00A40673">
      <w:pPr>
        <w:ind w:left="100" w:right="94"/>
        <w:rPr>
          <w:sz w:val="24"/>
          <w:szCs w:val="24"/>
        </w:rPr>
      </w:pPr>
      <w:r>
        <w:rPr>
          <w:sz w:val="24"/>
          <w:szCs w:val="24"/>
        </w:rPr>
        <w:t>This wi</w:t>
      </w:r>
      <w:r>
        <w:rPr>
          <w:spacing w:val="1"/>
          <w:sz w:val="24"/>
          <w:szCs w:val="24"/>
        </w:rPr>
        <w:t>l</w:t>
      </w:r>
      <w:r>
        <w:rPr>
          <w:sz w:val="24"/>
          <w:szCs w:val="24"/>
        </w:rPr>
        <w:t>l be the</w:t>
      </w:r>
      <w:r>
        <w:rPr>
          <w:spacing w:val="-1"/>
          <w:sz w:val="24"/>
          <w:szCs w:val="24"/>
        </w:rPr>
        <w:t xml:space="preserve"> </w:t>
      </w:r>
      <w:r w:rsidR="00A40673">
        <w:rPr>
          <w:sz w:val="24"/>
          <w:szCs w:val="24"/>
        </w:rPr>
        <w:t>t</w:t>
      </w:r>
      <w:r w:rsidR="00F44DCE">
        <w:rPr>
          <w:sz w:val="24"/>
          <w:szCs w:val="24"/>
        </w:rPr>
        <w:t>hirt</w:t>
      </w:r>
      <w:r w:rsidR="00DE3F97">
        <w:rPr>
          <w:sz w:val="24"/>
          <w:szCs w:val="24"/>
        </w:rPr>
        <w:t xml:space="preserve">y </w:t>
      </w:r>
      <w:r w:rsidR="00550BFC">
        <w:rPr>
          <w:sz w:val="24"/>
          <w:szCs w:val="24"/>
        </w:rPr>
        <w:t>third</w:t>
      </w:r>
      <w:r>
        <w:rPr>
          <w:spacing w:val="1"/>
          <w:sz w:val="24"/>
          <w:szCs w:val="24"/>
        </w:rPr>
        <w:t xml:space="preserve"> </w:t>
      </w:r>
      <w:r w:rsidR="00550BFC">
        <w:rPr>
          <w:sz w:val="24"/>
          <w:szCs w:val="24"/>
        </w:rPr>
        <w:t>s</w:t>
      </w:r>
      <w:r w:rsidR="00550BFC">
        <w:rPr>
          <w:spacing w:val="-1"/>
          <w:sz w:val="24"/>
          <w:szCs w:val="24"/>
        </w:rPr>
        <w:t>ea</w:t>
      </w:r>
      <w:r w:rsidR="00550BFC">
        <w:rPr>
          <w:sz w:val="24"/>
          <w:szCs w:val="24"/>
        </w:rPr>
        <w:t>son of</w:t>
      </w:r>
      <w:r>
        <w:rPr>
          <w:sz w:val="24"/>
          <w:szCs w:val="24"/>
        </w:rPr>
        <w:t xml:space="preserve"> the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pacing w:val="3"/>
          <w:sz w:val="24"/>
          <w:szCs w:val="24"/>
        </w:rPr>
        <w:t>m</w:t>
      </w:r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3"/>
          <w:sz w:val="24"/>
          <w:szCs w:val="24"/>
        </w:rPr>
        <w:t xml:space="preserve"> </w:t>
      </w:r>
      <w:proofErr w:type="gramStart"/>
      <w:r>
        <w:rPr>
          <w:spacing w:val="-5"/>
          <w:sz w:val="24"/>
          <w:szCs w:val="24"/>
        </w:rPr>
        <w:t>y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ur</w:t>
      </w:r>
      <w:proofErr w:type="gramEnd"/>
      <w:r>
        <w:rPr>
          <w:spacing w:val="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L</w:t>
      </w:r>
      <w:r>
        <w:rPr>
          <w:sz w:val="24"/>
          <w:szCs w:val="24"/>
        </w:rPr>
        <w:t>i</w:t>
      </w:r>
      <w:r>
        <w:rPr>
          <w:spacing w:val="2"/>
          <w:sz w:val="24"/>
          <w:szCs w:val="24"/>
        </w:rPr>
        <w:t>f</w:t>
      </w:r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F</w:t>
      </w:r>
      <w:r>
        <w:rPr>
          <w:sz w:val="24"/>
          <w:szCs w:val="24"/>
        </w:rPr>
        <w:t>ound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on will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be</w:t>
      </w:r>
      <w:r>
        <w:rPr>
          <w:spacing w:val="-1"/>
          <w:sz w:val="24"/>
          <w:szCs w:val="24"/>
        </w:rPr>
        <w:t xml:space="preserve"> a</w:t>
      </w:r>
      <w:r>
        <w:rPr>
          <w:sz w:val="24"/>
          <w:szCs w:val="24"/>
        </w:rPr>
        <w:t>w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rding s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hola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ships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to des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rvi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g</w:t>
      </w:r>
      <w:r>
        <w:rPr>
          <w:spacing w:val="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y</w:t>
      </w:r>
      <w:r>
        <w:rPr>
          <w:sz w:val="24"/>
          <w:szCs w:val="24"/>
        </w:rPr>
        <w:t>ou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g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op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. </w:t>
      </w:r>
      <w:r>
        <w:rPr>
          <w:spacing w:val="2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I</w:t>
      </w:r>
      <w:r>
        <w:rPr>
          <w:sz w:val="24"/>
          <w:szCs w:val="24"/>
        </w:rPr>
        <w:t>n the l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s</w:t>
      </w:r>
      <w:r>
        <w:rPr>
          <w:sz w:val="24"/>
          <w:szCs w:val="24"/>
        </w:rPr>
        <w:t>t</w:t>
      </w:r>
      <w:r>
        <w:rPr>
          <w:spacing w:val="3"/>
          <w:sz w:val="24"/>
          <w:szCs w:val="24"/>
        </w:rPr>
        <w:t xml:space="preserve"> </w:t>
      </w:r>
      <w:proofErr w:type="gramStart"/>
      <w:r w:rsidR="00751F9E">
        <w:rPr>
          <w:sz w:val="24"/>
          <w:szCs w:val="24"/>
        </w:rPr>
        <w:t>thirty</w:t>
      </w:r>
      <w:r w:rsidR="00623B27">
        <w:rPr>
          <w:sz w:val="24"/>
          <w:szCs w:val="24"/>
        </w:rPr>
        <w:t xml:space="preserve"> </w:t>
      </w:r>
      <w:r w:rsidR="0073092E">
        <w:rPr>
          <w:sz w:val="24"/>
          <w:szCs w:val="24"/>
        </w:rPr>
        <w:t>one</w:t>
      </w:r>
      <w:proofErr w:type="gramEnd"/>
      <w:r w:rsidR="0073092E">
        <w:rPr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rs </w:t>
      </w:r>
      <w:r w:rsidR="00770FAC">
        <w:rPr>
          <w:sz w:val="24"/>
          <w:szCs w:val="24"/>
        </w:rPr>
        <w:t>$</w:t>
      </w:r>
      <w:r w:rsidR="00550BFC">
        <w:rPr>
          <w:sz w:val="24"/>
          <w:szCs w:val="24"/>
        </w:rPr>
        <w:t>641</w:t>
      </w:r>
      <w:r>
        <w:rPr>
          <w:sz w:val="24"/>
          <w:szCs w:val="24"/>
        </w:rPr>
        <w:t>,</w:t>
      </w:r>
      <w:r w:rsidR="00550BFC">
        <w:rPr>
          <w:sz w:val="24"/>
          <w:szCs w:val="24"/>
        </w:rPr>
        <w:t>0</w:t>
      </w:r>
      <w:r>
        <w:rPr>
          <w:sz w:val="24"/>
          <w:szCs w:val="24"/>
        </w:rPr>
        <w:t>00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h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 be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 xml:space="preserve">n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w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r>
        <w:rPr>
          <w:spacing w:val="1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d.  The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rite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ia u</w:t>
      </w:r>
      <w:r>
        <w:rPr>
          <w:spacing w:val="2"/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d </w:t>
      </w:r>
      <w:r>
        <w:rPr>
          <w:spacing w:val="2"/>
          <w:sz w:val="24"/>
          <w:szCs w:val="24"/>
        </w:rPr>
        <w:t>t</w:t>
      </w:r>
      <w:r>
        <w:rPr>
          <w:sz w:val="24"/>
          <w:szCs w:val="24"/>
        </w:rPr>
        <w:t>o sel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 xml:space="preserve">t 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he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sch</w:t>
      </w:r>
      <w:r>
        <w:rPr>
          <w:spacing w:val="-1"/>
          <w:sz w:val="24"/>
          <w:szCs w:val="24"/>
        </w:rPr>
        <w:t>o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rs</w:t>
      </w:r>
      <w:r>
        <w:rPr>
          <w:spacing w:val="2"/>
          <w:sz w:val="24"/>
          <w:szCs w:val="24"/>
        </w:rPr>
        <w:t>h</w:t>
      </w:r>
      <w:r>
        <w:rPr>
          <w:sz w:val="24"/>
          <w:szCs w:val="24"/>
        </w:rPr>
        <w:t>ip winne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s will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be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d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on five dif</w:t>
      </w:r>
      <w:r>
        <w:rPr>
          <w:spacing w:val="-1"/>
          <w:sz w:val="24"/>
          <w:szCs w:val="24"/>
        </w:rPr>
        <w:t>fe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nt</w:t>
      </w:r>
      <w:r>
        <w:rPr>
          <w:spacing w:val="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t</w:t>
      </w:r>
      <w:r>
        <w:rPr>
          <w:spacing w:val="2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s.  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ir</w:t>
      </w:r>
      <w:r>
        <w:rPr>
          <w:spacing w:val="2"/>
          <w:sz w:val="24"/>
          <w:szCs w:val="24"/>
        </w:rPr>
        <w:t>s</w:t>
      </w:r>
      <w:r>
        <w:rPr>
          <w:sz w:val="24"/>
          <w:szCs w:val="24"/>
        </w:rPr>
        <w:t xml:space="preserve">t and 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re</w:t>
      </w:r>
      <w:r>
        <w:rPr>
          <w:sz w:val="24"/>
          <w:szCs w:val="24"/>
        </w:rPr>
        <w:t>mos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 xml:space="preserve">,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h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ter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the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ind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vidual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follow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 xml:space="preserve">d </w:t>
      </w:r>
      <w:r>
        <w:rPr>
          <w:spacing w:val="2"/>
          <w:sz w:val="24"/>
          <w:szCs w:val="24"/>
        </w:rPr>
        <w:t>b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ca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c r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d,</w:t>
      </w:r>
      <w:r>
        <w:rPr>
          <w:spacing w:val="2"/>
          <w:sz w:val="24"/>
          <w:szCs w:val="24"/>
        </w:rPr>
        <w:t xml:space="preserve"> </w:t>
      </w:r>
      <w:r w:rsidR="00623B27">
        <w:rPr>
          <w:spacing w:val="-1"/>
          <w:sz w:val="24"/>
          <w:szCs w:val="24"/>
        </w:rPr>
        <w:t>e</w:t>
      </w:r>
      <w:r w:rsidR="00623B27">
        <w:rPr>
          <w:spacing w:val="2"/>
          <w:sz w:val="24"/>
          <w:szCs w:val="24"/>
        </w:rPr>
        <w:t>x</w:t>
      </w:r>
      <w:r w:rsidR="00623B27">
        <w:rPr>
          <w:sz w:val="24"/>
          <w:szCs w:val="24"/>
        </w:rPr>
        <w:t>tra</w:t>
      </w:r>
      <w:r w:rsidR="00623B27">
        <w:rPr>
          <w:spacing w:val="-1"/>
          <w:sz w:val="24"/>
          <w:szCs w:val="24"/>
        </w:rPr>
        <w:t>cu</w:t>
      </w:r>
      <w:r w:rsidR="00623B27">
        <w:rPr>
          <w:sz w:val="24"/>
          <w:szCs w:val="24"/>
        </w:rPr>
        <w:t>r</w:t>
      </w:r>
      <w:r w:rsidR="00623B27">
        <w:rPr>
          <w:spacing w:val="-1"/>
          <w:sz w:val="24"/>
          <w:szCs w:val="24"/>
        </w:rPr>
        <w:t>r</w:t>
      </w:r>
      <w:r w:rsidR="00623B27">
        <w:rPr>
          <w:sz w:val="24"/>
          <w:szCs w:val="24"/>
        </w:rPr>
        <w:t>ic</w:t>
      </w:r>
      <w:r w:rsidR="00623B27">
        <w:rPr>
          <w:spacing w:val="-1"/>
          <w:sz w:val="24"/>
          <w:szCs w:val="24"/>
        </w:rPr>
        <w:t>u</w:t>
      </w:r>
      <w:r w:rsidR="00623B27">
        <w:rPr>
          <w:sz w:val="24"/>
          <w:szCs w:val="24"/>
        </w:rPr>
        <w:t>l</w:t>
      </w:r>
      <w:r w:rsidR="00623B27">
        <w:rPr>
          <w:spacing w:val="3"/>
          <w:sz w:val="24"/>
          <w:szCs w:val="24"/>
        </w:rPr>
        <w:t>a</w:t>
      </w:r>
      <w:r w:rsidR="00623B27"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 xml:space="preserve"> i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volvem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nt, pr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ntation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-1"/>
          <w:sz w:val="24"/>
          <w:szCs w:val="24"/>
        </w:rPr>
        <w:t xml:space="preserve"> a</w:t>
      </w:r>
      <w:r>
        <w:rPr>
          <w:sz w:val="24"/>
          <w:szCs w:val="24"/>
        </w:rPr>
        <w:t>ppl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 xml:space="preserve">on,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nd n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d. 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Golf</w:t>
      </w:r>
      <w:r>
        <w:rPr>
          <w:spacing w:val="-1"/>
          <w:sz w:val="24"/>
          <w:szCs w:val="24"/>
        </w:rPr>
        <w:t xml:space="preserve"> a</w:t>
      </w:r>
      <w:r>
        <w:rPr>
          <w:sz w:val="24"/>
          <w:szCs w:val="24"/>
        </w:rPr>
        <w:t>bi</w:t>
      </w:r>
      <w:r>
        <w:rPr>
          <w:spacing w:val="1"/>
          <w:sz w:val="24"/>
          <w:szCs w:val="24"/>
        </w:rPr>
        <w:t>l</w:t>
      </w:r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t</w:t>
      </w:r>
      <w:r>
        <w:rPr>
          <w:sz w:val="24"/>
          <w:szCs w:val="24"/>
        </w:rPr>
        <w:t>y</w:t>
      </w:r>
      <w:r w:rsidR="00A40673">
        <w:rPr>
          <w:sz w:val="24"/>
          <w:szCs w:val="24"/>
        </w:rPr>
        <w:t xml:space="preserve"> </w:t>
      </w:r>
      <w:r>
        <w:rPr>
          <w:sz w:val="24"/>
          <w:szCs w:val="24"/>
        </w:rPr>
        <w:t>or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standing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on the To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 xml:space="preserve">r </w:t>
      </w:r>
      <w:r>
        <w:rPr>
          <w:spacing w:val="2"/>
          <w:sz w:val="24"/>
          <w:szCs w:val="24"/>
        </w:rPr>
        <w:t>i</w:t>
      </w:r>
      <w:r>
        <w:rPr>
          <w:sz w:val="24"/>
          <w:szCs w:val="24"/>
        </w:rPr>
        <w:t>s not tak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 in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 xml:space="preserve">o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onsid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rat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on wh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 sel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g</w:t>
      </w:r>
      <w:r>
        <w:rPr>
          <w:spacing w:val="-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p</w:t>
      </w:r>
      <w:r>
        <w:rPr>
          <w:sz w:val="24"/>
          <w:szCs w:val="24"/>
        </w:rPr>
        <w:t>ients.</w:t>
      </w:r>
    </w:p>
    <w:p w14:paraId="310829FB" w14:textId="77777777" w:rsidR="003C2D50" w:rsidRDefault="003C2D50">
      <w:pPr>
        <w:spacing w:before="16" w:line="260" w:lineRule="exact"/>
        <w:rPr>
          <w:sz w:val="26"/>
          <w:szCs w:val="26"/>
        </w:rPr>
      </w:pPr>
    </w:p>
    <w:p w14:paraId="213F4519" w14:textId="63100759" w:rsidR="003C2D50" w:rsidRDefault="008327B6">
      <w:pPr>
        <w:ind w:left="100" w:right="289"/>
        <w:rPr>
          <w:sz w:val="24"/>
          <w:szCs w:val="24"/>
        </w:rPr>
      </w:pPr>
      <w:r>
        <w:rPr>
          <w:sz w:val="24"/>
          <w:szCs w:val="24"/>
        </w:rPr>
        <w:t>The</w:t>
      </w:r>
      <w:r>
        <w:rPr>
          <w:spacing w:val="-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g</w:t>
      </w:r>
      <w:r>
        <w:rPr>
          <w:spacing w:val="2"/>
          <w:sz w:val="24"/>
          <w:szCs w:val="24"/>
        </w:rPr>
        <w:t>o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 of the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2</w:t>
      </w:r>
      <w:r>
        <w:rPr>
          <w:spacing w:val="1"/>
          <w:sz w:val="24"/>
          <w:szCs w:val="24"/>
        </w:rPr>
        <w:t>0</w:t>
      </w:r>
      <w:r w:rsidR="00A40673">
        <w:rPr>
          <w:sz w:val="24"/>
          <w:szCs w:val="24"/>
        </w:rPr>
        <w:t>2</w:t>
      </w:r>
      <w:r w:rsidR="00550BFC">
        <w:rPr>
          <w:sz w:val="24"/>
          <w:szCs w:val="24"/>
        </w:rPr>
        <w:t>6</w:t>
      </w:r>
      <w:r w:rsidR="00623B27">
        <w:rPr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</w:t>
      </w:r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h</w:t>
      </w:r>
      <w:r>
        <w:rPr>
          <w:sz w:val="24"/>
          <w:szCs w:val="24"/>
        </w:rPr>
        <w:t>ola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ship fund is to a</w:t>
      </w:r>
      <w:r>
        <w:rPr>
          <w:spacing w:val="-1"/>
          <w:sz w:val="24"/>
          <w:szCs w:val="24"/>
        </w:rPr>
        <w:t>wa</w:t>
      </w:r>
      <w:r>
        <w:rPr>
          <w:sz w:val="24"/>
          <w:szCs w:val="24"/>
        </w:rPr>
        <w:t>rd</w:t>
      </w:r>
      <w:r>
        <w:rPr>
          <w:spacing w:val="1"/>
          <w:sz w:val="24"/>
          <w:szCs w:val="24"/>
        </w:rPr>
        <w:t xml:space="preserve"> $</w:t>
      </w:r>
      <w:r>
        <w:rPr>
          <w:sz w:val="24"/>
          <w:szCs w:val="24"/>
        </w:rPr>
        <w:t>2</w:t>
      </w:r>
      <w:r w:rsidR="00F44DCE">
        <w:rPr>
          <w:sz w:val="24"/>
          <w:szCs w:val="24"/>
        </w:rPr>
        <w:t>3</w:t>
      </w:r>
      <w:r>
        <w:rPr>
          <w:sz w:val="24"/>
          <w:szCs w:val="24"/>
        </w:rPr>
        <w:t>,</w:t>
      </w:r>
      <w:r w:rsidR="00F44DCE">
        <w:rPr>
          <w:sz w:val="24"/>
          <w:szCs w:val="24"/>
        </w:rPr>
        <w:t>0</w:t>
      </w:r>
      <w:r>
        <w:rPr>
          <w:sz w:val="24"/>
          <w:szCs w:val="24"/>
        </w:rPr>
        <w:t>00 in s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hola</w:t>
      </w:r>
      <w:r>
        <w:rPr>
          <w:spacing w:val="-1"/>
          <w:sz w:val="24"/>
          <w:szCs w:val="24"/>
        </w:rPr>
        <w:t>r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 xml:space="preserve">hips, if 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unding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 xml:space="preserve">is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ble. This $</w:t>
      </w:r>
      <w:r w:rsidR="00204291">
        <w:rPr>
          <w:sz w:val="24"/>
          <w:szCs w:val="24"/>
        </w:rPr>
        <w:t>2</w:t>
      </w:r>
      <w:r w:rsidR="00F44DCE">
        <w:rPr>
          <w:sz w:val="24"/>
          <w:szCs w:val="24"/>
        </w:rPr>
        <w:t>3</w:t>
      </w:r>
      <w:r w:rsidR="00204291">
        <w:rPr>
          <w:sz w:val="24"/>
          <w:szCs w:val="24"/>
        </w:rPr>
        <w:t>,</w:t>
      </w:r>
      <w:r w:rsidR="00F44DCE">
        <w:rPr>
          <w:sz w:val="24"/>
          <w:szCs w:val="24"/>
        </w:rPr>
        <w:t>0</w:t>
      </w:r>
      <w:r w:rsidR="00204291">
        <w:rPr>
          <w:sz w:val="24"/>
          <w:szCs w:val="24"/>
        </w:rPr>
        <w:t>00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would be</w:t>
      </w:r>
      <w:r>
        <w:rPr>
          <w:spacing w:val="-1"/>
          <w:sz w:val="24"/>
          <w:szCs w:val="24"/>
        </w:rPr>
        <w:t xml:space="preserve"> a</w:t>
      </w:r>
      <w:r>
        <w:rPr>
          <w:sz w:val="24"/>
          <w:szCs w:val="24"/>
        </w:rPr>
        <w:t>w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rd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d to 10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dif</w:t>
      </w:r>
      <w:r>
        <w:rPr>
          <w:spacing w:val="-1"/>
          <w:sz w:val="24"/>
          <w:szCs w:val="24"/>
        </w:rPr>
        <w:t>fe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 xml:space="preserve">nt 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ndiv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du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ls.</w:t>
      </w:r>
    </w:p>
    <w:p w14:paraId="134A8B6E" w14:textId="77777777" w:rsidR="003C2D50" w:rsidRDefault="003C2D50">
      <w:pPr>
        <w:spacing w:before="16" w:line="260" w:lineRule="exact"/>
        <w:rPr>
          <w:sz w:val="26"/>
          <w:szCs w:val="26"/>
        </w:rPr>
      </w:pPr>
    </w:p>
    <w:p w14:paraId="2DD3A90B" w14:textId="3017CEE3" w:rsidR="003C2D50" w:rsidRDefault="008327B6">
      <w:pPr>
        <w:ind w:left="100" w:right="311"/>
        <w:rPr>
          <w:sz w:val="24"/>
          <w:szCs w:val="24"/>
        </w:rPr>
      </w:pPr>
      <w:r>
        <w:rPr>
          <w:sz w:val="24"/>
          <w:szCs w:val="24"/>
        </w:rPr>
        <w:t>The</w:t>
      </w:r>
      <w:r>
        <w:rPr>
          <w:spacing w:val="-1"/>
          <w:sz w:val="24"/>
          <w:szCs w:val="24"/>
        </w:rPr>
        <w:t xml:space="preserve"> </w:t>
      </w:r>
      <w:r w:rsidR="00770FAC">
        <w:rPr>
          <w:sz w:val="24"/>
          <w:szCs w:val="24"/>
        </w:rPr>
        <w:t>20</w:t>
      </w:r>
      <w:r w:rsidR="00A40673">
        <w:rPr>
          <w:sz w:val="24"/>
          <w:szCs w:val="24"/>
        </w:rPr>
        <w:t>2</w:t>
      </w:r>
      <w:r w:rsidR="00550BFC">
        <w:rPr>
          <w:sz w:val="24"/>
          <w:szCs w:val="24"/>
        </w:rPr>
        <w:t>6</w:t>
      </w:r>
      <w:r>
        <w:rPr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hola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 xml:space="preserve">ship </w:t>
      </w:r>
      <w:r>
        <w:rPr>
          <w:spacing w:val="1"/>
          <w:sz w:val="24"/>
          <w:szCs w:val="24"/>
        </w:rPr>
        <w:t>Se</w:t>
      </w:r>
      <w:r>
        <w:rPr>
          <w:sz w:val="24"/>
          <w:szCs w:val="24"/>
        </w:rPr>
        <w:t>le</w:t>
      </w:r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t</w:t>
      </w:r>
      <w:r>
        <w:rPr>
          <w:sz w:val="24"/>
          <w:szCs w:val="24"/>
        </w:rPr>
        <w:t xml:space="preserve">ion 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>om</w:t>
      </w:r>
      <w:r>
        <w:rPr>
          <w:spacing w:val="1"/>
          <w:sz w:val="24"/>
          <w:szCs w:val="24"/>
        </w:rPr>
        <w:t>m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tee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looks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fo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w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 xml:space="preserve">rd to </w:t>
      </w:r>
      <w:r>
        <w:rPr>
          <w:spacing w:val="-1"/>
          <w:sz w:val="24"/>
          <w:szCs w:val="24"/>
        </w:rPr>
        <w:t>re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iv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ng</w:t>
      </w:r>
      <w:r>
        <w:rPr>
          <w:spacing w:val="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y</w:t>
      </w:r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 xml:space="preserve">r 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ppl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 xml:space="preserve">on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nd wish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y</w:t>
      </w:r>
      <w:r>
        <w:rPr>
          <w:sz w:val="24"/>
          <w:szCs w:val="24"/>
        </w:rPr>
        <w:t>ou the b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st 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y</w:t>
      </w:r>
      <w:r>
        <w:rPr>
          <w:sz w:val="24"/>
          <w:szCs w:val="24"/>
        </w:rPr>
        <w:t xml:space="preserve">ou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nue</w:t>
      </w:r>
      <w:r>
        <w:rPr>
          <w:spacing w:val="4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y</w:t>
      </w:r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 xml:space="preserve">r 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du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 xml:space="preserve">on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t 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he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x</w:t>
      </w:r>
      <w:r>
        <w:rPr>
          <w:sz w:val="24"/>
          <w:szCs w:val="24"/>
        </w:rPr>
        <w:t xml:space="preserve">t 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l.</w:t>
      </w:r>
    </w:p>
    <w:p w14:paraId="2C08D9AC" w14:textId="77777777" w:rsidR="003C2D50" w:rsidRDefault="003C2D50">
      <w:pPr>
        <w:spacing w:before="2" w:line="140" w:lineRule="exact"/>
        <w:rPr>
          <w:sz w:val="15"/>
          <w:szCs w:val="15"/>
        </w:rPr>
      </w:pPr>
    </w:p>
    <w:p w14:paraId="6A936AAE" w14:textId="77777777" w:rsidR="003C2D50" w:rsidRDefault="003C2D50">
      <w:pPr>
        <w:spacing w:line="200" w:lineRule="exact"/>
      </w:pPr>
    </w:p>
    <w:p w14:paraId="34709531" w14:textId="77777777" w:rsidR="003C2D50" w:rsidRDefault="003C2D50">
      <w:pPr>
        <w:spacing w:line="200" w:lineRule="exact"/>
      </w:pPr>
    </w:p>
    <w:p w14:paraId="5E183591" w14:textId="77777777" w:rsidR="003C2D50" w:rsidRDefault="008327B6">
      <w:pPr>
        <w:ind w:left="100"/>
        <w:rPr>
          <w:sz w:val="24"/>
          <w:szCs w:val="24"/>
        </w:rPr>
      </w:pP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inc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5"/>
          <w:sz w:val="24"/>
          <w:szCs w:val="24"/>
        </w:rPr>
        <w:t>l</w:t>
      </w:r>
      <w:r>
        <w:rPr>
          <w:spacing w:val="-5"/>
          <w:sz w:val="24"/>
          <w:szCs w:val="24"/>
        </w:rPr>
        <w:t>y</w:t>
      </w:r>
      <w:r>
        <w:rPr>
          <w:sz w:val="24"/>
          <w:szCs w:val="24"/>
        </w:rPr>
        <w:t>,</w:t>
      </w:r>
    </w:p>
    <w:p w14:paraId="61CBE16D" w14:textId="77777777" w:rsidR="003C2D50" w:rsidRDefault="003C2D50">
      <w:pPr>
        <w:spacing w:line="180" w:lineRule="exact"/>
        <w:rPr>
          <w:sz w:val="18"/>
          <w:szCs w:val="18"/>
        </w:rPr>
      </w:pPr>
    </w:p>
    <w:p w14:paraId="6594060F" w14:textId="77777777" w:rsidR="003C2D50" w:rsidRDefault="003C2D50">
      <w:pPr>
        <w:spacing w:line="200" w:lineRule="exact"/>
      </w:pPr>
    </w:p>
    <w:p w14:paraId="7AB96A20" w14:textId="77777777" w:rsidR="003C2D50" w:rsidRDefault="003C2D50">
      <w:pPr>
        <w:spacing w:line="200" w:lineRule="exact"/>
      </w:pPr>
    </w:p>
    <w:p w14:paraId="3629576B" w14:textId="77777777" w:rsidR="003C2D50" w:rsidRDefault="003C2D50">
      <w:pPr>
        <w:spacing w:line="200" w:lineRule="exact"/>
      </w:pPr>
    </w:p>
    <w:p w14:paraId="6B0B7F35" w14:textId="77777777" w:rsidR="003C2D50" w:rsidRDefault="003C2D50">
      <w:pPr>
        <w:spacing w:line="200" w:lineRule="exact"/>
      </w:pPr>
    </w:p>
    <w:p w14:paraId="331BFE34" w14:textId="77777777" w:rsidR="003C2D50" w:rsidRDefault="003C2D50">
      <w:pPr>
        <w:spacing w:line="200" w:lineRule="exact"/>
      </w:pPr>
    </w:p>
    <w:p w14:paraId="53F3E4BC" w14:textId="77777777" w:rsidR="003C2D50" w:rsidRDefault="003C2D50">
      <w:pPr>
        <w:spacing w:line="200" w:lineRule="exact"/>
      </w:pPr>
    </w:p>
    <w:p w14:paraId="4E9AE3F3" w14:textId="77777777" w:rsidR="003C2D50" w:rsidRDefault="008327B6">
      <w:pPr>
        <w:ind w:left="100"/>
        <w:rPr>
          <w:sz w:val="24"/>
          <w:szCs w:val="24"/>
        </w:rPr>
      </w:pPr>
      <w:r>
        <w:rPr>
          <w:spacing w:val="1"/>
          <w:sz w:val="24"/>
          <w:szCs w:val="24"/>
        </w:rPr>
        <w:t>S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hola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 xml:space="preserve">ship </w:t>
      </w:r>
      <w:r>
        <w:rPr>
          <w:spacing w:val="1"/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on Com</w:t>
      </w:r>
      <w:r>
        <w:rPr>
          <w:spacing w:val="1"/>
          <w:sz w:val="24"/>
          <w:szCs w:val="24"/>
        </w:rPr>
        <w:t>m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tee</w:t>
      </w:r>
    </w:p>
    <w:p w14:paraId="2727D172" w14:textId="77777777" w:rsidR="003C2D50" w:rsidRDefault="008327B6">
      <w:pPr>
        <w:ind w:left="100"/>
        <w:rPr>
          <w:sz w:val="24"/>
          <w:szCs w:val="24"/>
        </w:rPr>
        <w:sectPr w:rsidR="003C2D50">
          <w:pgSz w:w="12240" w:h="15840"/>
          <w:pgMar w:top="1380" w:right="1680" w:bottom="280" w:left="1700" w:header="720" w:footer="720" w:gutter="0"/>
          <w:cols w:space="720"/>
        </w:sectPr>
      </w:pPr>
      <w:r>
        <w:rPr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me 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pacing w:val="4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y</w:t>
      </w:r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r</w:t>
      </w:r>
      <w:r>
        <w:rPr>
          <w:spacing w:val="1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ife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ou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on</w:t>
      </w:r>
    </w:p>
    <w:p w14:paraId="3D9AD908" w14:textId="77777777" w:rsidR="003C2D50" w:rsidRDefault="008327B6">
      <w:pPr>
        <w:spacing w:before="37"/>
        <w:ind w:left="1624" w:right="1605"/>
        <w:jc w:val="center"/>
        <w:rPr>
          <w:sz w:val="44"/>
          <w:szCs w:val="44"/>
        </w:rPr>
      </w:pPr>
      <w:r>
        <w:rPr>
          <w:i/>
          <w:sz w:val="44"/>
          <w:szCs w:val="44"/>
        </w:rPr>
        <w:lastRenderedPageBreak/>
        <w:t>Game</w:t>
      </w:r>
      <w:r>
        <w:rPr>
          <w:i/>
          <w:spacing w:val="-10"/>
          <w:sz w:val="44"/>
          <w:szCs w:val="44"/>
        </w:rPr>
        <w:t xml:space="preserve"> </w:t>
      </w:r>
      <w:r>
        <w:rPr>
          <w:i/>
          <w:sz w:val="44"/>
          <w:szCs w:val="44"/>
        </w:rPr>
        <w:t>Of</w:t>
      </w:r>
      <w:r>
        <w:rPr>
          <w:i/>
          <w:spacing w:val="-4"/>
          <w:sz w:val="44"/>
          <w:szCs w:val="44"/>
        </w:rPr>
        <w:t xml:space="preserve"> </w:t>
      </w:r>
      <w:r>
        <w:rPr>
          <w:i/>
          <w:sz w:val="44"/>
          <w:szCs w:val="44"/>
        </w:rPr>
        <w:t>y</w:t>
      </w:r>
      <w:r>
        <w:rPr>
          <w:i/>
          <w:spacing w:val="1"/>
          <w:sz w:val="44"/>
          <w:szCs w:val="44"/>
        </w:rPr>
        <w:t>o</w:t>
      </w:r>
      <w:r>
        <w:rPr>
          <w:i/>
          <w:spacing w:val="3"/>
          <w:sz w:val="44"/>
          <w:szCs w:val="44"/>
        </w:rPr>
        <w:t>u</w:t>
      </w:r>
      <w:r>
        <w:rPr>
          <w:i/>
          <w:sz w:val="44"/>
          <w:szCs w:val="44"/>
        </w:rPr>
        <w:t>r</w:t>
      </w:r>
      <w:r>
        <w:rPr>
          <w:i/>
          <w:spacing w:val="-8"/>
          <w:sz w:val="44"/>
          <w:szCs w:val="44"/>
        </w:rPr>
        <w:t xml:space="preserve"> </w:t>
      </w:r>
      <w:r>
        <w:rPr>
          <w:i/>
          <w:sz w:val="44"/>
          <w:szCs w:val="44"/>
        </w:rPr>
        <w:t>Li</w:t>
      </w:r>
      <w:r>
        <w:rPr>
          <w:i/>
          <w:spacing w:val="1"/>
          <w:sz w:val="44"/>
          <w:szCs w:val="44"/>
        </w:rPr>
        <w:t>f</w:t>
      </w:r>
      <w:r>
        <w:rPr>
          <w:i/>
          <w:sz w:val="44"/>
          <w:szCs w:val="44"/>
        </w:rPr>
        <w:t>e</w:t>
      </w:r>
      <w:r>
        <w:rPr>
          <w:i/>
          <w:spacing w:val="-5"/>
          <w:sz w:val="44"/>
          <w:szCs w:val="44"/>
        </w:rPr>
        <w:t xml:space="preserve"> </w:t>
      </w:r>
      <w:r>
        <w:rPr>
          <w:i/>
          <w:w w:val="99"/>
          <w:sz w:val="44"/>
          <w:szCs w:val="44"/>
        </w:rPr>
        <w:t>F</w:t>
      </w:r>
      <w:r>
        <w:rPr>
          <w:i/>
          <w:spacing w:val="1"/>
          <w:w w:val="99"/>
          <w:sz w:val="44"/>
          <w:szCs w:val="44"/>
        </w:rPr>
        <w:t>o</w:t>
      </w:r>
      <w:r>
        <w:rPr>
          <w:i/>
          <w:w w:val="99"/>
          <w:sz w:val="44"/>
          <w:szCs w:val="44"/>
        </w:rPr>
        <w:t>u</w:t>
      </w:r>
      <w:r>
        <w:rPr>
          <w:i/>
          <w:spacing w:val="2"/>
          <w:w w:val="99"/>
          <w:sz w:val="44"/>
          <w:szCs w:val="44"/>
        </w:rPr>
        <w:t>n</w:t>
      </w:r>
      <w:r>
        <w:rPr>
          <w:i/>
          <w:w w:val="99"/>
          <w:sz w:val="44"/>
          <w:szCs w:val="44"/>
        </w:rPr>
        <w:t>dati</w:t>
      </w:r>
      <w:r>
        <w:rPr>
          <w:i/>
          <w:spacing w:val="1"/>
          <w:w w:val="99"/>
          <w:sz w:val="44"/>
          <w:szCs w:val="44"/>
        </w:rPr>
        <w:t>o</w:t>
      </w:r>
      <w:r>
        <w:rPr>
          <w:i/>
          <w:w w:val="99"/>
          <w:sz w:val="44"/>
          <w:szCs w:val="44"/>
        </w:rPr>
        <w:t>n</w:t>
      </w:r>
    </w:p>
    <w:p w14:paraId="7884E0D8" w14:textId="77777777" w:rsidR="003C2D50" w:rsidRDefault="008327B6">
      <w:pPr>
        <w:ind w:left="2234" w:right="2213"/>
        <w:jc w:val="center"/>
        <w:rPr>
          <w:sz w:val="44"/>
          <w:szCs w:val="44"/>
        </w:rPr>
      </w:pPr>
      <w:r>
        <w:rPr>
          <w:i/>
          <w:sz w:val="44"/>
          <w:szCs w:val="44"/>
        </w:rPr>
        <w:t>Sc</w:t>
      </w:r>
      <w:r>
        <w:rPr>
          <w:i/>
          <w:spacing w:val="1"/>
          <w:sz w:val="44"/>
          <w:szCs w:val="44"/>
        </w:rPr>
        <w:t>h</w:t>
      </w:r>
      <w:r>
        <w:rPr>
          <w:i/>
          <w:sz w:val="44"/>
          <w:szCs w:val="44"/>
        </w:rPr>
        <w:t>o</w:t>
      </w:r>
      <w:r>
        <w:rPr>
          <w:i/>
          <w:spacing w:val="1"/>
          <w:sz w:val="44"/>
          <w:szCs w:val="44"/>
        </w:rPr>
        <w:t>l</w:t>
      </w:r>
      <w:r>
        <w:rPr>
          <w:i/>
          <w:sz w:val="44"/>
          <w:szCs w:val="44"/>
        </w:rPr>
        <w:t>ars</w:t>
      </w:r>
      <w:r>
        <w:rPr>
          <w:i/>
          <w:spacing w:val="1"/>
          <w:sz w:val="44"/>
          <w:szCs w:val="44"/>
        </w:rPr>
        <w:t>h</w:t>
      </w:r>
      <w:r>
        <w:rPr>
          <w:i/>
          <w:spacing w:val="2"/>
          <w:sz w:val="44"/>
          <w:szCs w:val="44"/>
        </w:rPr>
        <w:t>i</w:t>
      </w:r>
      <w:r>
        <w:rPr>
          <w:i/>
          <w:sz w:val="44"/>
          <w:szCs w:val="44"/>
        </w:rPr>
        <w:t>p</w:t>
      </w:r>
      <w:r>
        <w:rPr>
          <w:i/>
          <w:spacing w:val="-20"/>
          <w:sz w:val="44"/>
          <w:szCs w:val="44"/>
        </w:rPr>
        <w:t xml:space="preserve"> </w:t>
      </w:r>
      <w:r>
        <w:rPr>
          <w:i/>
          <w:w w:val="99"/>
          <w:sz w:val="44"/>
          <w:szCs w:val="44"/>
        </w:rPr>
        <w:t>Ap</w:t>
      </w:r>
      <w:r>
        <w:rPr>
          <w:i/>
          <w:spacing w:val="2"/>
          <w:w w:val="99"/>
          <w:sz w:val="44"/>
          <w:szCs w:val="44"/>
        </w:rPr>
        <w:t>p</w:t>
      </w:r>
      <w:r>
        <w:rPr>
          <w:i/>
          <w:sz w:val="44"/>
          <w:szCs w:val="44"/>
        </w:rPr>
        <w:t>lica</w:t>
      </w:r>
      <w:r>
        <w:rPr>
          <w:i/>
          <w:spacing w:val="1"/>
          <w:sz w:val="44"/>
          <w:szCs w:val="44"/>
        </w:rPr>
        <w:t>t</w:t>
      </w:r>
      <w:r>
        <w:rPr>
          <w:i/>
          <w:w w:val="99"/>
          <w:sz w:val="44"/>
          <w:szCs w:val="44"/>
        </w:rPr>
        <w:t>i</w:t>
      </w:r>
      <w:r>
        <w:rPr>
          <w:i/>
          <w:spacing w:val="1"/>
          <w:w w:val="99"/>
          <w:sz w:val="44"/>
          <w:szCs w:val="44"/>
        </w:rPr>
        <w:t>o</w:t>
      </w:r>
      <w:r>
        <w:rPr>
          <w:i/>
          <w:w w:val="99"/>
          <w:sz w:val="44"/>
          <w:szCs w:val="44"/>
        </w:rPr>
        <w:t>n</w:t>
      </w:r>
    </w:p>
    <w:p w14:paraId="1CB2AF9D" w14:textId="77777777" w:rsidR="003C2D50" w:rsidRDefault="003C2D50">
      <w:pPr>
        <w:spacing w:line="200" w:lineRule="exact"/>
      </w:pPr>
    </w:p>
    <w:p w14:paraId="0E07D84E" w14:textId="77777777" w:rsidR="003C2D50" w:rsidRDefault="003C2D50">
      <w:pPr>
        <w:spacing w:line="200" w:lineRule="exact"/>
      </w:pPr>
    </w:p>
    <w:p w14:paraId="5E01D9A3" w14:textId="77777777" w:rsidR="003C2D50" w:rsidRDefault="003C2D50">
      <w:pPr>
        <w:spacing w:line="200" w:lineRule="exact"/>
      </w:pPr>
    </w:p>
    <w:p w14:paraId="08072FFD" w14:textId="77777777" w:rsidR="003C2D50" w:rsidRDefault="003C2D50">
      <w:pPr>
        <w:spacing w:line="200" w:lineRule="exact"/>
      </w:pPr>
    </w:p>
    <w:p w14:paraId="16C8B45C" w14:textId="77777777" w:rsidR="003C2D50" w:rsidRDefault="003C2D50">
      <w:pPr>
        <w:spacing w:before="12" w:line="200" w:lineRule="exact"/>
      </w:pPr>
    </w:p>
    <w:p w14:paraId="2CBBF0C9" w14:textId="77777777" w:rsidR="003C2D50" w:rsidRDefault="008327B6">
      <w:pPr>
        <w:ind w:left="100"/>
        <w:rPr>
          <w:rFonts w:ascii="Tahoma" w:eastAsia="Tahoma" w:hAnsi="Tahoma" w:cs="Tahoma"/>
          <w:sz w:val="28"/>
          <w:szCs w:val="28"/>
        </w:rPr>
      </w:pPr>
      <w:r>
        <w:rPr>
          <w:rFonts w:ascii="Tahoma" w:eastAsia="Tahoma" w:hAnsi="Tahoma" w:cs="Tahoma"/>
          <w:spacing w:val="-1"/>
          <w:sz w:val="28"/>
          <w:szCs w:val="28"/>
        </w:rPr>
        <w:t>P</w:t>
      </w:r>
      <w:r>
        <w:rPr>
          <w:rFonts w:ascii="Tahoma" w:eastAsia="Tahoma" w:hAnsi="Tahoma" w:cs="Tahoma"/>
          <w:spacing w:val="1"/>
          <w:sz w:val="28"/>
          <w:szCs w:val="28"/>
        </w:rPr>
        <w:t>E</w:t>
      </w:r>
      <w:r>
        <w:rPr>
          <w:rFonts w:ascii="Tahoma" w:eastAsia="Tahoma" w:hAnsi="Tahoma" w:cs="Tahoma"/>
          <w:sz w:val="28"/>
          <w:szCs w:val="28"/>
        </w:rPr>
        <w:t>RSONAL</w:t>
      </w:r>
      <w:r>
        <w:rPr>
          <w:rFonts w:ascii="Tahoma" w:eastAsia="Tahoma" w:hAnsi="Tahoma" w:cs="Tahoma"/>
          <w:spacing w:val="-1"/>
          <w:sz w:val="28"/>
          <w:szCs w:val="28"/>
        </w:rPr>
        <w:t xml:space="preserve"> I</w:t>
      </w:r>
      <w:r>
        <w:rPr>
          <w:rFonts w:ascii="Tahoma" w:eastAsia="Tahoma" w:hAnsi="Tahoma" w:cs="Tahoma"/>
          <w:sz w:val="28"/>
          <w:szCs w:val="28"/>
        </w:rPr>
        <w:t>NF</w:t>
      </w:r>
      <w:r>
        <w:rPr>
          <w:rFonts w:ascii="Tahoma" w:eastAsia="Tahoma" w:hAnsi="Tahoma" w:cs="Tahoma"/>
          <w:spacing w:val="-2"/>
          <w:sz w:val="28"/>
          <w:szCs w:val="28"/>
        </w:rPr>
        <w:t>O</w:t>
      </w:r>
      <w:r>
        <w:rPr>
          <w:rFonts w:ascii="Tahoma" w:eastAsia="Tahoma" w:hAnsi="Tahoma" w:cs="Tahoma"/>
          <w:sz w:val="28"/>
          <w:szCs w:val="28"/>
        </w:rPr>
        <w:t>R</w:t>
      </w:r>
      <w:r>
        <w:rPr>
          <w:rFonts w:ascii="Tahoma" w:eastAsia="Tahoma" w:hAnsi="Tahoma" w:cs="Tahoma"/>
          <w:spacing w:val="-2"/>
          <w:sz w:val="28"/>
          <w:szCs w:val="28"/>
        </w:rPr>
        <w:t>M</w:t>
      </w:r>
      <w:r>
        <w:rPr>
          <w:rFonts w:ascii="Tahoma" w:eastAsia="Tahoma" w:hAnsi="Tahoma" w:cs="Tahoma"/>
          <w:sz w:val="28"/>
          <w:szCs w:val="28"/>
        </w:rPr>
        <w:t>A</w:t>
      </w:r>
      <w:r>
        <w:rPr>
          <w:rFonts w:ascii="Tahoma" w:eastAsia="Tahoma" w:hAnsi="Tahoma" w:cs="Tahoma"/>
          <w:spacing w:val="-1"/>
          <w:sz w:val="28"/>
          <w:szCs w:val="28"/>
        </w:rPr>
        <w:t>T</w:t>
      </w:r>
      <w:r>
        <w:rPr>
          <w:rFonts w:ascii="Tahoma" w:eastAsia="Tahoma" w:hAnsi="Tahoma" w:cs="Tahoma"/>
          <w:spacing w:val="1"/>
          <w:sz w:val="28"/>
          <w:szCs w:val="28"/>
        </w:rPr>
        <w:t>I</w:t>
      </w:r>
      <w:r>
        <w:rPr>
          <w:rFonts w:ascii="Tahoma" w:eastAsia="Tahoma" w:hAnsi="Tahoma" w:cs="Tahoma"/>
          <w:sz w:val="28"/>
          <w:szCs w:val="28"/>
        </w:rPr>
        <w:t>ON</w:t>
      </w:r>
    </w:p>
    <w:p w14:paraId="41110DCF" w14:textId="77777777" w:rsidR="003C2D50" w:rsidRDefault="003C2D50">
      <w:pPr>
        <w:spacing w:before="2" w:line="240" w:lineRule="exact"/>
        <w:rPr>
          <w:sz w:val="24"/>
          <w:szCs w:val="24"/>
        </w:rPr>
      </w:pPr>
    </w:p>
    <w:p w14:paraId="464BA048" w14:textId="77777777" w:rsidR="003C2D50" w:rsidRDefault="008327B6">
      <w:pPr>
        <w:tabs>
          <w:tab w:val="left" w:pos="8300"/>
        </w:tabs>
        <w:ind w:left="100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sz w:val="24"/>
          <w:szCs w:val="24"/>
        </w:rPr>
        <w:t>N</w:t>
      </w:r>
      <w:r>
        <w:rPr>
          <w:rFonts w:ascii="Tahoma" w:eastAsia="Tahoma" w:hAnsi="Tahoma" w:cs="Tahoma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sz w:val="24"/>
          <w:szCs w:val="24"/>
        </w:rPr>
        <w:t>m</w:t>
      </w:r>
      <w:r>
        <w:rPr>
          <w:rFonts w:ascii="Tahoma" w:eastAsia="Tahoma" w:hAnsi="Tahoma" w:cs="Tahoma"/>
          <w:spacing w:val="1"/>
          <w:sz w:val="24"/>
          <w:szCs w:val="24"/>
        </w:rPr>
        <w:t>e</w:t>
      </w:r>
      <w:r>
        <w:rPr>
          <w:rFonts w:ascii="Tahoma" w:eastAsia="Tahoma" w:hAnsi="Tahoma" w:cs="Tahoma"/>
          <w:sz w:val="24"/>
          <w:szCs w:val="24"/>
          <w:u w:val="single" w:color="000000"/>
        </w:rPr>
        <w:t xml:space="preserve"> </w:t>
      </w:r>
      <w:r>
        <w:rPr>
          <w:rFonts w:ascii="Tahoma" w:eastAsia="Tahoma" w:hAnsi="Tahoma" w:cs="Tahoma"/>
          <w:sz w:val="24"/>
          <w:szCs w:val="24"/>
          <w:u w:val="single" w:color="000000"/>
        </w:rPr>
        <w:tab/>
      </w:r>
    </w:p>
    <w:p w14:paraId="5E50BB14" w14:textId="77777777" w:rsidR="003C2D50" w:rsidRDefault="008327B6">
      <w:pPr>
        <w:spacing w:line="180" w:lineRule="exact"/>
        <w:ind w:left="1540"/>
        <w:rPr>
          <w:rFonts w:ascii="Tahoma" w:eastAsia="Tahoma" w:hAnsi="Tahoma" w:cs="Tahoma"/>
          <w:sz w:val="16"/>
          <w:szCs w:val="16"/>
        </w:rPr>
      </w:pPr>
      <w:r>
        <w:rPr>
          <w:rFonts w:ascii="Tahoma" w:eastAsia="Tahoma" w:hAnsi="Tahoma" w:cs="Tahoma"/>
          <w:spacing w:val="-1"/>
          <w:position w:val="-1"/>
          <w:sz w:val="16"/>
          <w:szCs w:val="16"/>
        </w:rPr>
        <w:t>L</w:t>
      </w:r>
      <w:r>
        <w:rPr>
          <w:rFonts w:ascii="Tahoma" w:eastAsia="Tahoma" w:hAnsi="Tahoma" w:cs="Tahoma"/>
          <w:position w:val="-1"/>
          <w:sz w:val="16"/>
          <w:szCs w:val="16"/>
        </w:rPr>
        <w:t xml:space="preserve">ast                                                   </w:t>
      </w:r>
      <w:r>
        <w:rPr>
          <w:rFonts w:ascii="Tahoma" w:eastAsia="Tahoma" w:hAnsi="Tahoma" w:cs="Tahoma"/>
          <w:spacing w:val="46"/>
          <w:position w:val="-1"/>
          <w:sz w:val="16"/>
          <w:szCs w:val="16"/>
        </w:rPr>
        <w:t xml:space="preserve"> </w:t>
      </w:r>
      <w:r>
        <w:rPr>
          <w:rFonts w:ascii="Tahoma" w:eastAsia="Tahoma" w:hAnsi="Tahoma" w:cs="Tahoma"/>
          <w:position w:val="-1"/>
          <w:sz w:val="16"/>
          <w:szCs w:val="16"/>
        </w:rPr>
        <w:t>F</w:t>
      </w:r>
      <w:r>
        <w:rPr>
          <w:rFonts w:ascii="Tahoma" w:eastAsia="Tahoma" w:hAnsi="Tahoma" w:cs="Tahoma"/>
          <w:spacing w:val="-1"/>
          <w:position w:val="-1"/>
          <w:sz w:val="16"/>
          <w:szCs w:val="16"/>
        </w:rPr>
        <w:t>i</w:t>
      </w:r>
      <w:r>
        <w:rPr>
          <w:rFonts w:ascii="Tahoma" w:eastAsia="Tahoma" w:hAnsi="Tahoma" w:cs="Tahoma"/>
          <w:position w:val="-1"/>
          <w:sz w:val="16"/>
          <w:szCs w:val="16"/>
        </w:rPr>
        <w:t xml:space="preserve">rst                                                  </w:t>
      </w:r>
      <w:r>
        <w:rPr>
          <w:rFonts w:ascii="Tahoma" w:eastAsia="Tahoma" w:hAnsi="Tahoma" w:cs="Tahoma"/>
          <w:spacing w:val="31"/>
          <w:position w:val="-1"/>
          <w:sz w:val="16"/>
          <w:szCs w:val="16"/>
        </w:rPr>
        <w:t xml:space="preserve"> </w:t>
      </w:r>
      <w:r>
        <w:rPr>
          <w:rFonts w:ascii="Tahoma" w:eastAsia="Tahoma" w:hAnsi="Tahoma" w:cs="Tahoma"/>
          <w:spacing w:val="1"/>
          <w:position w:val="-1"/>
          <w:sz w:val="16"/>
          <w:szCs w:val="16"/>
        </w:rPr>
        <w:t>M</w:t>
      </w:r>
      <w:r>
        <w:rPr>
          <w:rFonts w:ascii="Tahoma" w:eastAsia="Tahoma" w:hAnsi="Tahoma" w:cs="Tahoma"/>
          <w:spacing w:val="-1"/>
          <w:position w:val="-1"/>
          <w:sz w:val="16"/>
          <w:szCs w:val="16"/>
        </w:rPr>
        <w:t>i</w:t>
      </w:r>
      <w:r>
        <w:rPr>
          <w:rFonts w:ascii="Tahoma" w:eastAsia="Tahoma" w:hAnsi="Tahoma" w:cs="Tahoma"/>
          <w:position w:val="-1"/>
          <w:sz w:val="16"/>
          <w:szCs w:val="16"/>
        </w:rPr>
        <w:t>dd</w:t>
      </w:r>
      <w:r>
        <w:rPr>
          <w:rFonts w:ascii="Tahoma" w:eastAsia="Tahoma" w:hAnsi="Tahoma" w:cs="Tahoma"/>
          <w:spacing w:val="-1"/>
          <w:position w:val="-1"/>
          <w:sz w:val="16"/>
          <w:szCs w:val="16"/>
        </w:rPr>
        <w:t>l</w:t>
      </w:r>
      <w:r>
        <w:rPr>
          <w:rFonts w:ascii="Tahoma" w:eastAsia="Tahoma" w:hAnsi="Tahoma" w:cs="Tahoma"/>
          <w:position w:val="-1"/>
          <w:sz w:val="16"/>
          <w:szCs w:val="16"/>
        </w:rPr>
        <w:t>e</w:t>
      </w:r>
    </w:p>
    <w:p w14:paraId="171FC008" w14:textId="77777777" w:rsidR="002033D5" w:rsidRDefault="002033D5">
      <w:pPr>
        <w:tabs>
          <w:tab w:val="left" w:pos="8380"/>
        </w:tabs>
        <w:spacing w:line="280" w:lineRule="exact"/>
        <w:ind w:left="100"/>
        <w:rPr>
          <w:rFonts w:ascii="Tahoma" w:eastAsia="Tahoma" w:hAnsi="Tahoma" w:cs="Tahoma"/>
          <w:position w:val="-2"/>
          <w:sz w:val="24"/>
          <w:szCs w:val="24"/>
        </w:rPr>
      </w:pPr>
    </w:p>
    <w:p w14:paraId="52DA830F" w14:textId="67C1F6A3" w:rsidR="002033D5" w:rsidRDefault="002033D5">
      <w:pPr>
        <w:tabs>
          <w:tab w:val="left" w:pos="8380"/>
        </w:tabs>
        <w:spacing w:line="280" w:lineRule="exact"/>
        <w:ind w:left="100"/>
        <w:rPr>
          <w:rFonts w:ascii="Tahoma" w:eastAsia="Tahoma" w:hAnsi="Tahoma" w:cs="Tahoma"/>
          <w:position w:val="-2"/>
          <w:sz w:val="24"/>
          <w:szCs w:val="24"/>
        </w:rPr>
      </w:pPr>
      <w:r>
        <w:rPr>
          <w:rFonts w:ascii="Tahoma" w:eastAsia="Tahoma" w:hAnsi="Tahoma" w:cs="Tahoma"/>
          <w:position w:val="-2"/>
          <w:sz w:val="24"/>
          <w:szCs w:val="24"/>
        </w:rPr>
        <w:t>Email__________________________________________________________</w:t>
      </w:r>
    </w:p>
    <w:p w14:paraId="58FF6381" w14:textId="77777777" w:rsidR="002033D5" w:rsidRDefault="002033D5">
      <w:pPr>
        <w:tabs>
          <w:tab w:val="left" w:pos="8380"/>
        </w:tabs>
        <w:spacing w:line="280" w:lineRule="exact"/>
        <w:ind w:left="100"/>
        <w:rPr>
          <w:rFonts w:ascii="Tahoma" w:eastAsia="Tahoma" w:hAnsi="Tahoma" w:cs="Tahoma"/>
          <w:position w:val="-2"/>
          <w:sz w:val="24"/>
          <w:szCs w:val="24"/>
        </w:rPr>
      </w:pPr>
    </w:p>
    <w:p w14:paraId="5A25CEB2" w14:textId="3816AD34" w:rsidR="003C2D50" w:rsidRDefault="008327B6">
      <w:pPr>
        <w:tabs>
          <w:tab w:val="left" w:pos="8380"/>
        </w:tabs>
        <w:spacing w:line="280" w:lineRule="exact"/>
        <w:ind w:left="100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position w:val="-2"/>
          <w:sz w:val="24"/>
          <w:szCs w:val="24"/>
        </w:rPr>
        <w:t>A</w:t>
      </w:r>
      <w:r>
        <w:rPr>
          <w:rFonts w:ascii="Tahoma" w:eastAsia="Tahoma" w:hAnsi="Tahoma" w:cs="Tahoma"/>
          <w:spacing w:val="-1"/>
          <w:position w:val="-2"/>
          <w:sz w:val="24"/>
          <w:szCs w:val="24"/>
        </w:rPr>
        <w:t>d</w:t>
      </w:r>
      <w:r>
        <w:rPr>
          <w:rFonts w:ascii="Tahoma" w:eastAsia="Tahoma" w:hAnsi="Tahoma" w:cs="Tahoma"/>
          <w:position w:val="-2"/>
          <w:sz w:val="24"/>
          <w:szCs w:val="24"/>
        </w:rPr>
        <w:t>dre</w:t>
      </w:r>
      <w:r>
        <w:rPr>
          <w:rFonts w:ascii="Tahoma" w:eastAsia="Tahoma" w:hAnsi="Tahoma" w:cs="Tahoma"/>
          <w:spacing w:val="1"/>
          <w:position w:val="-2"/>
          <w:sz w:val="24"/>
          <w:szCs w:val="24"/>
        </w:rPr>
        <w:t>ss</w:t>
      </w:r>
      <w:r>
        <w:rPr>
          <w:rFonts w:ascii="Tahoma" w:eastAsia="Tahoma" w:hAnsi="Tahoma" w:cs="Tahoma"/>
          <w:position w:val="-2"/>
          <w:sz w:val="24"/>
          <w:szCs w:val="24"/>
          <w:u w:val="single" w:color="000000"/>
        </w:rPr>
        <w:t xml:space="preserve"> </w:t>
      </w:r>
      <w:r>
        <w:rPr>
          <w:rFonts w:ascii="Tahoma" w:eastAsia="Tahoma" w:hAnsi="Tahoma" w:cs="Tahoma"/>
          <w:position w:val="-2"/>
          <w:sz w:val="24"/>
          <w:szCs w:val="24"/>
          <w:u w:val="single" w:color="000000"/>
        </w:rPr>
        <w:tab/>
      </w:r>
    </w:p>
    <w:p w14:paraId="77777A19" w14:textId="77777777" w:rsidR="003C2D50" w:rsidRDefault="003C2D50">
      <w:pPr>
        <w:spacing w:before="19" w:line="260" w:lineRule="exact"/>
        <w:rPr>
          <w:sz w:val="26"/>
          <w:szCs w:val="26"/>
        </w:rPr>
      </w:pPr>
    </w:p>
    <w:p w14:paraId="3D93FF74" w14:textId="5E44E7F8" w:rsidR="003C2D50" w:rsidRDefault="002033D5">
      <w:pPr>
        <w:tabs>
          <w:tab w:val="left" w:pos="8040"/>
        </w:tabs>
        <w:spacing w:before="19" w:line="280" w:lineRule="exact"/>
        <w:ind w:left="100"/>
        <w:rPr>
          <w:rFonts w:ascii="Tahoma" w:eastAsia="Tahoma" w:hAnsi="Tahoma" w:cs="Tahoma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1344" behindDoc="1" locked="0" layoutInCell="1" allowOverlap="1" wp14:anchorId="1FC2A8AD" wp14:editId="18786845">
                <wp:simplePos x="0" y="0"/>
                <wp:positionH relativeFrom="page">
                  <wp:posOffset>6193155</wp:posOffset>
                </wp:positionH>
                <wp:positionV relativeFrom="paragraph">
                  <wp:posOffset>182245</wp:posOffset>
                </wp:positionV>
                <wp:extent cx="332740" cy="0"/>
                <wp:effectExtent l="11430" t="10795" r="8255" b="8255"/>
                <wp:wrapNone/>
                <wp:docPr id="72" name="Group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2740" cy="0"/>
                          <a:chOff x="9753" y="287"/>
                          <a:chExt cx="524" cy="0"/>
                        </a:xfrm>
                      </wpg:grpSpPr>
                      <wps:wsp>
                        <wps:cNvPr id="73" name="Freeform 74"/>
                        <wps:cNvSpPr>
                          <a:spLocks/>
                        </wps:cNvSpPr>
                        <wps:spPr bwMode="auto">
                          <a:xfrm>
                            <a:off x="9753" y="287"/>
                            <a:ext cx="524" cy="0"/>
                          </a:xfrm>
                          <a:custGeom>
                            <a:avLst/>
                            <a:gdLst>
                              <a:gd name="T0" fmla="+- 0 9753 9753"/>
                              <a:gd name="T1" fmla="*/ T0 w 524"/>
                              <a:gd name="T2" fmla="+- 0 10277 9753"/>
                              <a:gd name="T3" fmla="*/ T2 w 52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24">
                                <a:moveTo>
                                  <a:pt x="0" y="0"/>
                                </a:moveTo>
                                <a:lnTo>
                                  <a:pt x="524" y="0"/>
                                </a:lnTo>
                              </a:path>
                            </a:pathLst>
                          </a:cu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7BA39F" id="Group 73" o:spid="_x0000_s1026" style="position:absolute;margin-left:487.65pt;margin-top:14.35pt;width:26.2pt;height:0;z-index:-251675136;mso-position-horizontal-relative:page" coordorigin="9753,287" coordsize="52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">
                <v:shape id="Freeform 74" o:spid="_x0000_s1027" style="position:absolute;left:9753;top:287;width:524;height:0;visibility:visible;mso-wrap-style:square;v-text-anchor:top" coordsize="5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" path="m,l524,e" filled="f" strokeweight=".26669mm">
                  <v:path arrowok="t" o:connecttype="custom" o:connectlocs="0,0;524,0" o:connectangles="0,0"/>
                </v:shape>
                <w10:wrap anchorx="page"/>
              </v:group>
            </w:pict>
          </mc:Fallback>
        </mc:AlternateContent>
      </w:r>
      <w:r w:rsidR="008327B6">
        <w:rPr>
          <w:rFonts w:ascii="Tahoma" w:eastAsia="Tahoma" w:hAnsi="Tahoma" w:cs="Tahoma"/>
          <w:position w:val="-2"/>
          <w:sz w:val="24"/>
          <w:szCs w:val="24"/>
        </w:rPr>
        <w:t>Ci</w:t>
      </w:r>
      <w:r w:rsidR="008327B6">
        <w:rPr>
          <w:rFonts w:ascii="Tahoma" w:eastAsia="Tahoma" w:hAnsi="Tahoma" w:cs="Tahoma"/>
          <w:spacing w:val="-1"/>
          <w:position w:val="-2"/>
          <w:sz w:val="24"/>
          <w:szCs w:val="24"/>
        </w:rPr>
        <w:t>t</w:t>
      </w:r>
      <w:r w:rsidR="008327B6">
        <w:rPr>
          <w:rFonts w:ascii="Tahoma" w:eastAsia="Tahoma" w:hAnsi="Tahoma" w:cs="Tahoma"/>
          <w:position w:val="-2"/>
          <w:sz w:val="24"/>
          <w:szCs w:val="24"/>
        </w:rPr>
        <w:t>y</w:t>
      </w:r>
      <w:r w:rsidR="008327B6">
        <w:rPr>
          <w:rFonts w:ascii="Tahoma" w:eastAsia="Tahoma" w:hAnsi="Tahoma" w:cs="Tahoma"/>
          <w:spacing w:val="1"/>
          <w:position w:val="-2"/>
          <w:sz w:val="24"/>
          <w:szCs w:val="24"/>
        </w:rPr>
        <w:t>_</w:t>
      </w:r>
      <w:r w:rsidR="008327B6">
        <w:rPr>
          <w:rFonts w:ascii="Tahoma" w:eastAsia="Tahoma" w:hAnsi="Tahoma" w:cs="Tahoma"/>
          <w:position w:val="-2"/>
          <w:sz w:val="24"/>
          <w:szCs w:val="24"/>
          <w:u w:val="single" w:color="000000"/>
        </w:rPr>
        <w:t xml:space="preserve">                                                  </w:t>
      </w:r>
      <w:r w:rsidR="008327B6">
        <w:rPr>
          <w:rFonts w:ascii="Tahoma" w:eastAsia="Tahoma" w:hAnsi="Tahoma" w:cs="Tahoma"/>
          <w:spacing w:val="-23"/>
          <w:position w:val="-2"/>
          <w:sz w:val="24"/>
          <w:szCs w:val="24"/>
          <w:u w:val="single" w:color="000000"/>
        </w:rPr>
        <w:t xml:space="preserve"> </w:t>
      </w:r>
      <w:r w:rsidR="008327B6">
        <w:rPr>
          <w:rFonts w:ascii="Tahoma" w:eastAsia="Tahoma" w:hAnsi="Tahoma" w:cs="Tahoma"/>
          <w:position w:val="-2"/>
          <w:sz w:val="24"/>
          <w:szCs w:val="24"/>
        </w:rPr>
        <w:t>S</w:t>
      </w:r>
      <w:r w:rsidR="008327B6">
        <w:rPr>
          <w:rFonts w:ascii="Tahoma" w:eastAsia="Tahoma" w:hAnsi="Tahoma" w:cs="Tahoma"/>
          <w:spacing w:val="-1"/>
          <w:position w:val="-2"/>
          <w:sz w:val="24"/>
          <w:szCs w:val="24"/>
        </w:rPr>
        <w:t>tat</w:t>
      </w:r>
      <w:r w:rsidR="008327B6">
        <w:rPr>
          <w:rFonts w:ascii="Tahoma" w:eastAsia="Tahoma" w:hAnsi="Tahoma" w:cs="Tahoma"/>
          <w:spacing w:val="1"/>
          <w:position w:val="-2"/>
          <w:sz w:val="24"/>
          <w:szCs w:val="24"/>
        </w:rPr>
        <w:t>e</w:t>
      </w:r>
      <w:r w:rsidR="008327B6">
        <w:rPr>
          <w:rFonts w:ascii="Tahoma" w:eastAsia="Tahoma" w:hAnsi="Tahoma" w:cs="Tahoma"/>
          <w:position w:val="-2"/>
          <w:sz w:val="24"/>
          <w:szCs w:val="24"/>
          <w:u w:val="single" w:color="000000"/>
        </w:rPr>
        <w:t xml:space="preserve">               </w:t>
      </w:r>
      <w:r w:rsidR="008327B6">
        <w:rPr>
          <w:rFonts w:ascii="Tahoma" w:eastAsia="Tahoma" w:hAnsi="Tahoma" w:cs="Tahoma"/>
          <w:spacing w:val="-20"/>
          <w:position w:val="-2"/>
          <w:sz w:val="24"/>
          <w:szCs w:val="24"/>
          <w:u w:val="single" w:color="000000"/>
        </w:rPr>
        <w:t xml:space="preserve"> </w:t>
      </w:r>
      <w:r w:rsidR="008327B6">
        <w:rPr>
          <w:rFonts w:ascii="Tahoma" w:eastAsia="Tahoma" w:hAnsi="Tahoma" w:cs="Tahoma"/>
          <w:position w:val="-2"/>
          <w:sz w:val="24"/>
          <w:szCs w:val="24"/>
        </w:rPr>
        <w:t>Zip</w:t>
      </w:r>
      <w:r w:rsidR="008327B6">
        <w:rPr>
          <w:rFonts w:ascii="Tahoma" w:eastAsia="Tahoma" w:hAnsi="Tahoma" w:cs="Tahoma"/>
          <w:spacing w:val="-1"/>
          <w:position w:val="-2"/>
          <w:sz w:val="24"/>
          <w:szCs w:val="24"/>
        </w:rPr>
        <w:t>_</w:t>
      </w:r>
      <w:r w:rsidR="008327B6">
        <w:rPr>
          <w:rFonts w:ascii="Tahoma" w:eastAsia="Tahoma" w:hAnsi="Tahoma" w:cs="Tahoma"/>
          <w:position w:val="-2"/>
          <w:sz w:val="24"/>
          <w:szCs w:val="24"/>
          <w:u w:val="single" w:color="000000"/>
        </w:rPr>
        <w:t xml:space="preserve"> </w:t>
      </w:r>
      <w:r w:rsidR="008327B6">
        <w:rPr>
          <w:rFonts w:ascii="Tahoma" w:eastAsia="Tahoma" w:hAnsi="Tahoma" w:cs="Tahoma"/>
          <w:position w:val="-2"/>
          <w:sz w:val="24"/>
          <w:szCs w:val="24"/>
          <w:u w:val="single" w:color="000000"/>
        </w:rPr>
        <w:tab/>
      </w:r>
    </w:p>
    <w:p w14:paraId="71BBCE0B" w14:textId="77777777" w:rsidR="003C2D50" w:rsidRDefault="003C2D50">
      <w:pPr>
        <w:spacing w:before="1" w:line="280" w:lineRule="exact"/>
        <w:rPr>
          <w:sz w:val="28"/>
          <w:szCs w:val="28"/>
        </w:rPr>
      </w:pPr>
    </w:p>
    <w:p w14:paraId="4CDC7215" w14:textId="77777777" w:rsidR="003C2D50" w:rsidRDefault="008327B6">
      <w:pPr>
        <w:tabs>
          <w:tab w:val="left" w:pos="8600"/>
        </w:tabs>
        <w:spacing w:before="19"/>
        <w:ind w:left="100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sz w:val="24"/>
          <w:szCs w:val="24"/>
        </w:rPr>
        <w:t>Phone</w:t>
      </w:r>
      <w:r>
        <w:rPr>
          <w:rFonts w:ascii="Tahoma" w:eastAsia="Tahoma" w:hAnsi="Tahoma" w:cs="Tahoma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spacing w:val="-1"/>
          <w:sz w:val="24"/>
          <w:szCs w:val="24"/>
        </w:rPr>
        <w:t>(</w:t>
      </w:r>
      <w:r>
        <w:rPr>
          <w:rFonts w:ascii="Tahoma" w:eastAsia="Tahoma" w:hAnsi="Tahoma" w:cs="Tahoma"/>
          <w:sz w:val="24"/>
          <w:szCs w:val="24"/>
          <w:u w:val="single" w:color="000000"/>
        </w:rPr>
        <w:t xml:space="preserve">      </w:t>
      </w:r>
      <w:r>
        <w:rPr>
          <w:rFonts w:ascii="Tahoma" w:eastAsia="Tahoma" w:hAnsi="Tahoma" w:cs="Tahoma"/>
          <w:spacing w:val="2"/>
          <w:sz w:val="24"/>
          <w:szCs w:val="24"/>
          <w:u w:val="single" w:color="000000"/>
        </w:rPr>
        <w:t xml:space="preserve"> </w:t>
      </w:r>
      <w:r>
        <w:rPr>
          <w:rFonts w:ascii="Tahoma" w:eastAsia="Tahoma" w:hAnsi="Tahoma" w:cs="Tahoma"/>
          <w:spacing w:val="-3"/>
          <w:sz w:val="24"/>
          <w:szCs w:val="24"/>
        </w:rPr>
        <w:t>)</w:t>
      </w:r>
      <w:r>
        <w:rPr>
          <w:rFonts w:ascii="Tahoma" w:eastAsia="Tahoma" w:hAnsi="Tahoma" w:cs="Tahoma"/>
          <w:sz w:val="24"/>
          <w:szCs w:val="24"/>
          <w:u w:val="single" w:color="000000"/>
        </w:rPr>
        <w:t xml:space="preserve">           </w:t>
      </w:r>
      <w:r>
        <w:rPr>
          <w:rFonts w:ascii="Tahoma" w:eastAsia="Tahoma" w:hAnsi="Tahoma" w:cs="Tahoma"/>
          <w:spacing w:val="18"/>
          <w:sz w:val="24"/>
          <w:szCs w:val="24"/>
          <w:u w:val="single" w:color="000000"/>
        </w:rPr>
        <w:t xml:space="preserve"> </w:t>
      </w:r>
      <w:r>
        <w:rPr>
          <w:rFonts w:ascii="Tahoma" w:eastAsia="Tahoma" w:hAnsi="Tahoma" w:cs="Tahoma"/>
          <w:spacing w:val="-3"/>
          <w:sz w:val="24"/>
          <w:szCs w:val="24"/>
        </w:rPr>
        <w:t>-</w:t>
      </w:r>
      <w:r>
        <w:rPr>
          <w:rFonts w:ascii="Tahoma" w:eastAsia="Tahoma" w:hAnsi="Tahoma" w:cs="Tahoma"/>
          <w:sz w:val="24"/>
          <w:szCs w:val="24"/>
          <w:u w:val="single" w:color="000000"/>
        </w:rPr>
        <w:t xml:space="preserve">           </w:t>
      </w:r>
      <w:r>
        <w:rPr>
          <w:rFonts w:ascii="Tahoma" w:eastAsia="Tahoma" w:hAnsi="Tahoma" w:cs="Tahoma"/>
          <w:spacing w:val="18"/>
          <w:sz w:val="24"/>
          <w:szCs w:val="24"/>
          <w:u w:val="single" w:color="000000"/>
        </w:rPr>
        <w:t xml:space="preserve"> </w:t>
      </w:r>
      <w:r>
        <w:rPr>
          <w:rFonts w:ascii="Tahoma" w:eastAsia="Tahoma" w:hAnsi="Tahoma" w:cs="Tahoma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sz w:val="24"/>
          <w:szCs w:val="24"/>
        </w:rPr>
        <w:t>D</w:t>
      </w:r>
      <w:r>
        <w:rPr>
          <w:rFonts w:ascii="Tahoma" w:eastAsia="Tahoma" w:hAnsi="Tahoma" w:cs="Tahoma"/>
          <w:spacing w:val="-1"/>
          <w:sz w:val="24"/>
          <w:szCs w:val="24"/>
        </w:rPr>
        <w:t>at</w:t>
      </w:r>
      <w:r>
        <w:rPr>
          <w:rFonts w:ascii="Tahoma" w:eastAsia="Tahoma" w:hAnsi="Tahoma" w:cs="Tahoma"/>
          <w:sz w:val="24"/>
          <w:szCs w:val="24"/>
        </w:rPr>
        <w:t>e</w:t>
      </w:r>
      <w:r>
        <w:rPr>
          <w:rFonts w:ascii="Tahoma" w:eastAsia="Tahoma" w:hAnsi="Tahoma" w:cs="Tahoma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spacing w:val="-1"/>
          <w:sz w:val="24"/>
          <w:szCs w:val="24"/>
        </w:rPr>
        <w:t>o</w:t>
      </w:r>
      <w:r>
        <w:rPr>
          <w:rFonts w:ascii="Tahoma" w:eastAsia="Tahoma" w:hAnsi="Tahoma" w:cs="Tahoma"/>
          <w:sz w:val="24"/>
          <w:szCs w:val="24"/>
        </w:rPr>
        <w:t>f Bir</w:t>
      </w:r>
      <w:r>
        <w:rPr>
          <w:rFonts w:ascii="Tahoma" w:eastAsia="Tahoma" w:hAnsi="Tahoma" w:cs="Tahoma"/>
          <w:spacing w:val="-1"/>
          <w:sz w:val="24"/>
          <w:szCs w:val="24"/>
        </w:rPr>
        <w:t>t</w:t>
      </w:r>
      <w:r>
        <w:rPr>
          <w:rFonts w:ascii="Tahoma" w:eastAsia="Tahoma" w:hAnsi="Tahoma" w:cs="Tahoma"/>
          <w:spacing w:val="3"/>
          <w:sz w:val="24"/>
          <w:szCs w:val="24"/>
        </w:rPr>
        <w:t>h</w:t>
      </w:r>
      <w:r>
        <w:rPr>
          <w:rFonts w:ascii="Tahoma" w:eastAsia="Tahoma" w:hAnsi="Tahoma" w:cs="Tahoma"/>
          <w:sz w:val="24"/>
          <w:szCs w:val="24"/>
          <w:u w:val="single" w:color="000000"/>
        </w:rPr>
        <w:t xml:space="preserve">        </w:t>
      </w:r>
      <w:r>
        <w:rPr>
          <w:rFonts w:ascii="Tahoma" w:eastAsia="Tahoma" w:hAnsi="Tahoma" w:cs="Tahoma"/>
          <w:spacing w:val="-18"/>
          <w:sz w:val="24"/>
          <w:szCs w:val="24"/>
          <w:u w:val="single" w:color="000000"/>
        </w:rPr>
        <w:t xml:space="preserve"> </w:t>
      </w:r>
      <w:r>
        <w:rPr>
          <w:rFonts w:ascii="Tahoma" w:eastAsia="Tahoma" w:hAnsi="Tahoma" w:cs="Tahoma"/>
          <w:sz w:val="24"/>
          <w:szCs w:val="24"/>
        </w:rPr>
        <w:t>/</w:t>
      </w:r>
      <w:r>
        <w:rPr>
          <w:rFonts w:ascii="Tahoma" w:eastAsia="Tahoma" w:hAnsi="Tahoma" w:cs="Tahoma"/>
          <w:spacing w:val="-2"/>
          <w:sz w:val="24"/>
          <w:szCs w:val="24"/>
        </w:rPr>
        <w:t>_</w:t>
      </w:r>
      <w:r>
        <w:rPr>
          <w:rFonts w:ascii="Tahoma" w:eastAsia="Tahoma" w:hAnsi="Tahoma" w:cs="Tahoma"/>
          <w:sz w:val="24"/>
          <w:szCs w:val="24"/>
          <w:u w:val="single" w:color="000000"/>
        </w:rPr>
        <w:t xml:space="preserve">       </w:t>
      </w:r>
      <w:r>
        <w:rPr>
          <w:rFonts w:ascii="Tahoma" w:eastAsia="Tahoma" w:hAnsi="Tahoma" w:cs="Tahoma"/>
          <w:sz w:val="24"/>
          <w:szCs w:val="24"/>
        </w:rPr>
        <w:t>/</w:t>
      </w:r>
      <w:r>
        <w:rPr>
          <w:rFonts w:ascii="Tahoma" w:eastAsia="Tahoma" w:hAnsi="Tahoma" w:cs="Tahoma"/>
          <w:sz w:val="24"/>
          <w:szCs w:val="24"/>
          <w:u w:val="single" w:color="000000"/>
        </w:rPr>
        <w:t xml:space="preserve">        </w:t>
      </w:r>
      <w:r>
        <w:rPr>
          <w:rFonts w:ascii="Tahoma" w:eastAsia="Tahoma" w:hAnsi="Tahoma" w:cs="Tahoma"/>
          <w:spacing w:val="-21"/>
          <w:sz w:val="24"/>
          <w:szCs w:val="24"/>
          <w:u w:val="single" w:color="000000"/>
        </w:rPr>
        <w:t xml:space="preserve"> </w:t>
      </w:r>
      <w:r>
        <w:rPr>
          <w:rFonts w:ascii="Tahoma" w:eastAsia="Tahoma" w:hAnsi="Tahoma" w:cs="Tahoma"/>
          <w:sz w:val="24"/>
          <w:szCs w:val="24"/>
        </w:rPr>
        <w:t>A</w:t>
      </w:r>
      <w:r>
        <w:rPr>
          <w:rFonts w:ascii="Tahoma" w:eastAsia="Tahoma" w:hAnsi="Tahoma" w:cs="Tahoma"/>
          <w:spacing w:val="-1"/>
          <w:sz w:val="24"/>
          <w:szCs w:val="24"/>
        </w:rPr>
        <w:t>g</w:t>
      </w:r>
      <w:r>
        <w:rPr>
          <w:rFonts w:ascii="Tahoma" w:eastAsia="Tahoma" w:hAnsi="Tahoma" w:cs="Tahoma"/>
          <w:spacing w:val="1"/>
          <w:sz w:val="24"/>
          <w:szCs w:val="24"/>
        </w:rPr>
        <w:t>e</w:t>
      </w:r>
      <w:r>
        <w:rPr>
          <w:rFonts w:ascii="Tahoma" w:eastAsia="Tahoma" w:hAnsi="Tahoma" w:cs="Tahoma"/>
          <w:sz w:val="24"/>
          <w:szCs w:val="24"/>
          <w:u w:val="single" w:color="000000"/>
        </w:rPr>
        <w:t xml:space="preserve"> </w:t>
      </w:r>
      <w:r>
        <w:rPr>
          <w:rFonts w:ascii="Tahoma" w:eastAsia="Tahoma" w:hAnsi="Tahoma" w:cs="Tahoma"/>
          <w:sz w:val="24"/>
          <w:szCs w:val="24"/>
          <w:u w:val="single" w:color="000000"/>
        </w:rPr>
        <w:tab/>
      </w:r>
    </w:p>
    <w:p w14:paraId="401173A9" w14:textId="77777777" w:rsidR="003C2D50" w:rsidRDefault="008327B6">
      <w:pPr>
        <w:spacing w:line="180" w:lineRule="exact"/>
        <w:ind w:right="397"/>
        <w:jc w:val="right"/>
        <w:rPr>
          <w:rFonts w:ascii="Tahoma" w:eastAsia="Tahoma" w:hAnsi="Tahoma" w:cs="Tahoma"/>
          <w:sz w:val="16"/>
          <w:szCs w:val="16"/>
        </w:rPr>
      </w:pPr>
      <w:r>
        <w:rPr>
          <w:rFonts w:ascii="Tahoma" w:eastAsia="Tahoma" w:hAnsi="Tahoma" w:cs="Tahoma"/>
          <w:spacing w:val="1"/>
          <w:position w:val="-1"/>
          <w:sz w:val="16"/>
          <w:szCs w:val="16"/>
        </w:rPr>
        <w:t>Y</w:t>
      </w:r>
      <w:r>
        <w:rPr>
          <w:rFonts w:ascii="Tahoma" w:eastAsia="Tahoma" w:hAnsi="Tahoma" w:cs="Tahoma"/>
          <w:spacing w:val="-1"/>
          <w:position w:val="-1"/>
          <w:sz w:val="16"/>
          <w:szCs w:val="16"/>
        </w:rPr>
        <w:t>e</w:t>
      </w:r>
      <w:r>
        <w:rPr>
          <w:rFonts w:ascii="Tahoma" w:eastAsia="Tahoma" w:hAnsi="Tahoma" w:cs="Tahoma"/>
          <w:position w:val="-1"/>
          <w:sz w:val="16"/>
          <w:szCs w:val="16"/>
        </w:rPr>
        <w:t>a</w:t>
      </w:r>
      <w:r>
        <w:rPr>
          <w:rFonts w:ascii="Tahoma" w:eastAsia="Tahoma" w:hAnsi="Tahoma" w:cs="Tahoma"/>
          <w:spacing w:val="-1"/>
          <w:position w:val="-1"/>
          <w:sz w:val="16"/>
          <w:szCs w:val="16"/>
        </w:rPr>
        <w:t>r/</w:t>
      </w:r>
      <w:r>
        <w:rPr>
          <w:rFonts w:ascii="Tahoma" w:eastAsia="Tahoma" w:hAnsi="Tahoma" w:cs="Tahoma"/>
          <w:spacing w:val="1"/>
          <w:position w:val="-1"/>
          <w:sz w:val="16"/>
          <w:szCs w:val="16"/>
        </w:rPr>
        <w:t>M</w:t>
      </w:r>
      <w:r>
        <w:rPr>
          <w:rFonts w:ascii="Tahoma" w:eastAsia="Tahoma" w:hAnsi="Tahoma" w:cs="Tahoma"/>
          <w:spacing w:val="-1"/>
          <w:position w:val="-1"/>
          <w:sz w:val="16"/>
          <w:szCs w:val="16"/>
        </w:rPr>
        <w:t>ont</w:t>
      </w:r>
      <w:r>
        <w:rPr>
          <w:rFonts w:ascii="Tahoma" w:eastAsia="Tahoma" w:hAnsi="Tahoma" w:cs="Tahoma"/>
          <w:position w:val="-1"/>
          <w:sz w:val="16"/>
          <w:szCs w:val="16"/>
        </w:rPr>
        <w:t>h</w:t>
      </w:r>
    </w:p>
    <w:p w14:paraId="788EE0AD" w14:textId="77777777" w:rsidR="003C2D50" w:rsidRDefault="003C2D50">
      <w:pPr>
        <w:spacing w:line="200" w:lineRule="exact"/>
      </w:pPr>
    </w:p>
    <w:p w14:paraId="1C4E353A" w14:textId="77777777" w:rsidR="003C2D50" w:rsidRDefault="003C2D50">
      <w:pPr>
        <w:spacing w:line="200" w:lineRule="exact"/>
      </w:pPr>
    </w:p>
    <w:p w14:paraId="7F5CA697" w14:textId="77777777" w:rsidR="003C2D50" w:rsidRDefault="003C2D50">
      <w:pPr>
        <w:spacing w:line="200" w:lineRule="exact"/>
      </w:pPr>
    </w:p>
    <w:p w14:paraId="206FFBB9" w14:textId="77777777" w:rsidR="003C2D50" w:rsidRDefault="003C2D50">
      <w:pPr>
        <w:spacing w:before="10" w:line="260" w:lineRule="exact"/>
        <w:rPr>
          <w:sz w:val="26"/>
          <w:szCs w:val="26"/>
        </w:rPr>
      </w:pPr>
    </w:p>
    <w:p w14:paraId="0318AE45" w14:textId="77777777" w:rsidR="003C2D50" w:rsidRDefault="008327B6">
      <w:pPr>
        <w:ind w:left="100"/>
        <w:rPr>
          <w:rFonts w:ascii="Tahoma" w:eastAsia="Tahoma" w:hAnsi="Tahoma" w:cs="Tahoma"/>
          <w:sz w:val="28"/>
          <w:szCs w:val="28"/>
        </w:rPr>
      </w:pPr>
      <w:r>
        <w:rPr>
          <w:rFonts w:ascii="Tahoma" w:eastAsia="Tahoma" w:hAnsi="Tahoma" w:cs="Tahoma"/>
          <w:sz w:val="28"/>
          <w:szCs w:val="28"/>
        </w:rPr>
        <w:t>FA</w:t>
      </w:r>
      <w:r>
        <w:rPr>
          <w:rFonts w:ascii="Tahoma" w:eastAsia="Tahoma" w:hAnsi="Tahoma" w:cs="Tahoma"/>
          <w:spacing w:val="-1"/>
          <w:sz w:val="28"/>
          <w:szCs w:val="28"/>
        </w:rPr>
        <w:t>M</w:t>
      </w:r>
      <w:r>
        <w:rPr>
          <w:rFonts w:ascii="Tahoma" w:eastAsia="Tahoma" w:hAnsi="Tahoma" w:cs="Tahoma"/>
          <w:spacing w:val="1"/>
          <w:sz w:val="28"/>
          <w:szCs w:val="28"/>
        </w:rPr>
        <w:t>I</w:t>
      </w:r>
      <w:r>
        <w:rPr>
          <w:rFonts w:ascii="Tahoma" w:eastAsia="Tahoma" w:hAnsi="Tahoma" w:cs="Tahoma"/>
          <w:sz w:val="28"/>
          <w:szCs w:val="28"/>
        </w:rPr>
        <w:t>LY</w:t>
      </w:r>
      <w:r>
        <w:rPr>
          <w:rFonts w:ascii="Tahoma" w:eastAsia="Tahoma" w:hAnsi="Tahoma" w:cs="Tahoma"/>
          <w:spacing w:val="-2"/>
          <w:sz w:val="28"/>
          <w:szCs w:val="28"/>
        </w:rPr>
        <w:t xml:space="preserve"> </w:t>
      </w:r>
      <w:r>
        <w:rPr>
          <w:rFonts w:ascii="Tahoma" w:eastAsia="Tahoma" w:hAnsi="Tahoma" w:cs="Tahoma"/>
          <w:spacing w:val="1"/>
          <w:sz w:val="28"/>
          <w:szCs w:val="28"/>
        </w:rPr>
        <w:t>I</w:t>
      </w:r>
      <w:r>
        <w:rPr>
          <w:rFonts w:ascii="Tahoma" w:eastAsia="Tahoma" w:hAnsi="Tahoma" w:cs="Tahoma"/>
          <w:sz w:val="28"/>
          <w:szCs w:val="28"/>
        </w:rPr>
        <w:t>NF</w:t>
      </w:r>
      <w:r>
        <w:rPr>
          <w:rFonts w:ascii="Tahoma" w:eastAsia="Tahoma" w:hAnsi="Tahoma" w:cs="Tahoma"/>
          <w:spacing w:val="-2"/>
          <w:sz w:val="28"/>
          <w:szCs w:val="28"/>
        </w:rPr>
        <w:t>O</w:t>
      </w:r>
      <w:r>
        <w:rPr>
          <w:rFonts w:ascii="Tahoma" w:eastAsia="Tahoma" w:hAnsi="Tahoma" w:cs="Tahoma"/>
          <w:sz w:val="28"/>
          <w:szCs w:val="28"/>
        </w:rPr>
        <w:t>RMA</w:t>
      </w:r>
      <w:r>
        <w:rPr>
          <w:rFonts w:ascii="Tahoma" w:eastAsia="Tahoma" w:hAnsi="Tahoma" w:cs="Tahoma"/>
          <w:spacing w:val="-3"/>
          <w:sz w:val="28"/>
          <w:szCs w:val="28"/>
        </w:rPr>
        <w:t>T</w:t>
      </w:r>
      <w:r>
        <w:rPr>
          <w:rFonts w:ascii="Tahoma" w:eastAsia="Tahoma" w:hAnsi="Tahoma" w:cs="Tahoma"/>
          <w:spacing w:val="1"/>
          <w:sz w:val="28"/>
          <w:szCs w:val="28"/>
        </w:rPr>
        <w:t>I</w:t>
      </w:r>
      <w:r>
        <w:rPr>
          <w:rFonts w:ascii="Tahoma" w:eastAsia="Tahoma" w:hAnsi="Tahoma" w:cs="Tahoma"/>
          <w:sz w:val="28"/>
          <w:szCs w:val="28"/>
        </w:rPr>
        <w:t>ON</w:t>
      </w:r>
    </w:p>
    <w:p w14:paraId="64E23A2C" w14:textId="77777777" w:rsidR="003C2D50" w:rsidRDefault="003C2D50">
      <w:pPr>
        <w:spacing w:before="8" w:line="120" w:lineRule="exact"/>
        <w:rPr>
          <w:sz w:val="13"/>
          <w:szCs w:val="13"/>
        </w:rPr>
      </w:pPr>
    </w:p>
    <w:p w14:paraId="55DE9129" w14:textId="77777777" w:rsidR="003C2D50" w:rsidRDefault="003C2D50">
      <w:pPr>
        <w:spacing w:line="200" w:lineRule="exact"/>
      </w:pPr>
    </w:p>
    <w:p w14:paraId="5673C74E" w14:textId="77777777" w:rsidR="003C2D50" w:rsidRDefault="008327B6">
      <w:pPr>
        <w:tabs>
          <w:tab w:val="left" w:pos="8520"/>
        </w:tabs>
        <w:spacing w:line="280" w:lineRule="exact"/>
        <w:ind w:left="100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position w:val="-2"/>
          <w:sz w:val="24"/>
          <w:szCs w:val="24"/>
        </w:rPr>
        <w:t>N</w:t>
      </w:r>
      <w:r>
        <w:rPr>
          <w:rFonts w:ascii="Tahoma" w:eastAsia="Tahoma" w:hAnsi="Tahoma" w:cs="Tahoma"/>
          <w:spacing w:val="-1"/>
          <w:position w:val="-2"/>
          <w:sz w:val="24"/>
          <w:szCs w:val="24"/>
        </w:rPr>
        <w:t>a</w:t>
      </w:r>
      <w:r>
        <w:rPr>
          <w:rFonts w:ascii="Tahoma" w:eastAsia="Tahoma" w:hAnsi="Tahoma" w:cs="Tahoma"/>
          <w:position w:val="-2"/>
          <w:sz w:val="24"/>
          <w:szCs w:val="24"/>
        </w:rPr>
        <w:t>me</w:t>
      </w:r>
      <w:r>
        <w:rPr>
          <w:rFonts w:ascii="Tahoma" w:eastAsia="Tahoma" w:hAnsi="Tahoma" w:cs="Tahoma"/>
          <w:spacing w:val="1"/>
          <w:position w:val="-2"/>
          <w:sz w:val="24"/>
          <w:szCs w:val="24"/>
        </w:rPr>
        <w:t xml:space="preserve"> </w:t>
      </w:r>
      <w:r>
        <w:rPr>
          <w:rFonts w:ascii="Tahoma" w:eastAsia="Tahoma" w:hAnsi="Tahoma" w:cs="Tahoma"/>
          <w:spacing w:val="-1"/>
          <w:position w:val="-2"/>
          <w:sz w:val="24"/>
          <w:szCs w:val="24"/>
        </w:rPr>
        <w:t>o</w:t>
      </w:r>
      <w:r>
        <w:rPr>
          <w:rFonts w:ascii="Tahoma" w:eastAsia="Tahoma" w:hAnsi="Tahoma" w:cs="Tahoma"/>
          <w:position w:val="-2"/>
          <w:sz w:val="24"/>
          <w:szCs w:val="24"/>
        </w:rPr>
        <w:t>f P</w:t>
      </w:r>
      <w:r>
        <w:rPr>
          <w:rFonts w:ascii="Tahoma" w:eastAsia="Tahoma" w:hAnsi="Tahoma" w:cs="Tahoma"/>
          <w:spacing w:val="-2"/>
          <w:position w:val="-2"/>
          <w:sz w:val="24"/>
          <w:szCs w:val="24"/>
        </w:rPr>
        <w:t>a</w:t>
      </w:r>
      <w:r>
        <w:rPr>
          <w:rFonts w:ascii="Tahoma" w:eastAsia="Tahoma" w:hAnsi="Tahoma" w:cs="Tahoma"/>
          <w:position w:val="-2"/>
          <w:sz w:val="24"/>
          <w:szCs w:val="24"/>
        </w:rPr>
        <w:t>r</w:t>
      </w:r>
      <w:r>
        <w:rPr>
          <w:rFonts w:ascii="Tahoma" w:eastAsia="Tahoma" w:hAnsi="Tahoma" w:cs="Tahoma"/>
          <w:spacing w:val="1"/>
          <w:position w:val="-2"/>
          <w:sz w:val="24"/>
          <w:szCs w:val="24"/>
        </w:rPr>
        <w:t>e</w:t>
      </w:r>
      <w:r>
        <w:rPr>
          <w:rFonts w:ascii="Tahoma" w:eastAsia="Tahoma" w:hAnsi="Tahoma" w:cs="Tahoma"/>
          <w:position w:val="-2"/>
          <w:sz w:val="24"/>
          <w:szCs w:val="24"/>
        </w:rPr>
        <w:t>nts/Gu</w:t>
      </w:r>
      <w:r>
        <w:rPr>
          <w:rFonts w:ascii="Tahoma" w:eastAsia="Tahoma" w:hAnsi="Tahoma" w:cs="Tahoma"/>
          <w:spacing w:val="-1"/>
          <w:position w:val="-2"/>
          <w:sz w:val="24"/>
          <w:szCs w:val="24"/>
        </w:rPr>
        <w:t>a</w:t>
      </w:r>
      <w:r>
        <w:rPr>
          <w:rFonts w:ascii="Tahoma" w:eastAsia="Tahoma" w:hAnsi="Tahoma" w:cs="Tahoma"/>
          <w:spacing w:val="2"/>
          <w:position w:val="-2"/>
          <w:sz w:val="24"/>
          <w:szCs w:val="24"/>
        </w:rPr>
        <w:t>r</w:t>
      </w:r>
      <w:r>
        <w:rPr>
          <w:rFonts w:ascii="Tahoma" w:eastAsia="Tahoma" w:hAnsi="Tahoma" w:cs="Tahoma"/>
          <w:position w:val="-2"/>
          <w:sz w:val="24"/>
          <w:szCs w:val="24"/>
        </w:rPr>
        <w:t>di</w:t>
      </w:r>
      <w:r>
        <w:rPr>
          <w:rFonts w:ascii="Tahoma" w:eastAsia="Tahoma" w:hAnsi="Tahoma" w:cs="Tahoma"/>
          <w:spacing w:val="-1"/>
          <w:position w:val="-2"/>
          <w:sz w:val="24"/>
          <w:szCs w:val="24"/>
        </w:rPr>
        <w:t>a</w:t>
      </w:r>
      <w:r>
        <w:rPr>
          <w:rFonts w:ascii="Tahoma" w:eastAsia="Tahoma" w:hAnsi="Tahoma" w:cs="Tahoma"/>
          <w:position w:val="-2"/>
          <w:sz w:val="24"/>
          <w:szCs w:val="24"/>
        </w:rPr>
        <w:t>n</w:t>
      </w:r>
      <w:r>
        <w:rPr>
          <w:rFonts w:ascii="Tahoma" w:eastAsia="Tahoma" w:hAnsi="Tahoma" w:cs="Tahoma"/>
          <w:spacing w:val="1"/>
          <w:position w:val="-2"/>
          <w:sz w:val="24"/>
          <w:szCs w:val="24"/>
        </w:rPr>
        <w:t>_</w:t>
      </w:r>
      <w:r>
        <w:rPr>
          <w:rFonts w:ascii="Tahoma" w:eastAsia="Tahoma" w:hAnsi="Tahoma" w:cs="Tahoma"/>
          <w:position w:val="-2"/>
          <w:sz w:val="24"/>
          <w:szCs w:val="24"/>
          <w:u w:val="single" w:color="000000"/>
        </w:rPr>
        <w:t xml:space="preserve"> </w:t>
      </w:r>
      <w:r>
        <w:rPr>
          <w:rFonts w:ascii="Tahoma" w:eastAsia="Tahoma" w:hAnsi="Tahoma" w:cs="Tahoma"/>
          <w:position w:val="-2"/>
          <w:sz w:val="24"/>
          <w:szCs w:val="24"/>
          <w:u w:val="single" w:color="000000"/>
        </w:rPr>
        <w:tab/>
      </w:r>
    </w:p>
    <w:p w14:paraId="32B1ED61" w14:textId="77777777" w:rsidR="003C2D50" w:rsidRDefault="003C2D50">
      <w:pPr>
        <w:spacing w:before="18" w:line="260" w:lineRule="exact"/>
        <w:rPr>
          <w:sz w:val="26"/>
          <w:szCs w:val="26"/>
        </w:rPr>
      </w:pPr>
    </w:p>
    <w:p w14:paraId="6EEC673F" w14:textId="77777777" w:rsidR="003C2D50" w:rsidRDefault="008327B6">
      <w:pPr>
        <w:tabs>
          <w:tab w:val="left" w:pos="8600"/>
        </w:tabs>
        <w:spacing w:before="19"/>
        <w:ind w:left="100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sz w:val="24"/>
          <w:szCs w:val="24"/>
        </w:rPr>
        <w:t>F</w:t>
      </w:r>
      <w:r>
        <w:rPr>
          <w:rFonts w:ascii="Tahoma" w:eastAsia="Tahoma" w:hAnsi="Tahoma" w:cs="Tahoma"/>
          <w:spacing w:val="-1"/>
          <w:sz w:val="24"/>
          <w:szCs w:val="24"/>
        </w:rPr>
        <w:t>at</w:t>
      </w:r>
      <w:r>
        <w:rPr>
          <w:rFonts w:ascii="Tahoma" w:eastAsia="Tahoma" w:hAnsi="Tahoma" w:cs="Tahoma"/>
          <w:sz w:val="24"/>
          <w:szCs w:val="24"/>
        </w:rPr>
        <w:t>h</w:t>
      </w:r>
      <w:r>
        <w:rPr>
          <w:rFonts w:ascii="Tahoma" w:eastAsia="Tahoma" w:hAnsi="Tahoma" w:cs="Tahoma"/>
          <w:spacing w:val="1"/>
          <w:sz w:val="24"/>
          <w:szCs w:val="24"/>
        </w:rPr>
        <w:t>e</w:t>
      </w:r>
      <w:r>
        <w:rPr>
          <w:rFonts w:ascii="Tahoma" w:eastAsia="Tahoma" w:hAnsi="Tahoma" w:cs="Tahoma"/>
          <w:sz w:val="24"/>
          <w:szCs w:val="24"/>
        </w:rPr>
        <w:t xml:space="preserve">r’s </w:t>
      </w:r>
      <w:r>
        <w:rPr>
          <w:rFonts w:ascii="Tahoma" w:eastAsia="Tahoma" w:hAnsi="Tahoma" w:cs="Tahoma"/>
          <w:spacing w:val="-1"/>
          <w:sz w:val="24"/>
          <w:szCs w:val="24"/>
        </w:rPr>
        <w:t>E</w:t>
      </w:r>
      <w:r>
        <w:rPr>
          <w:rFonts w:ascii="Tahoma" w:eastAsia="Tahoma" w:hAnsi="Tahoma" w:cs="Tahoma"/>
          <w:sz w:val="24"/>
          <w:szCs w:val="24"/>
        </w:rPr>
        <w:t>mpl</w:t>
      </w:r>
      <w:r>
        <w:rPr>
          <w:rFonts w:ascii="Tahoma" w:eastAsia="Tahoma" w:hAnsi="Tahoma" w:cs="Tahoma"/>
          <w:spacing w:val="-1"/>
          <w:sz w:val="24"/>
          <w:szCs w:val="24"/>
        </w:rPr>
        <w:t>o</w:t>
      </w:r>
      <w:r>
        <w:rPr>
          <w:rFonts w:ascii="Tahoma" w:eastAsia="Tahoma" w:hAnsi="Tahoma" w:cs="Tahoma"/>
          <w:sz w:val="24"/>
          <w:szCs w:val="24"/>
        </w:rPr>
        <w:t>ym</w:t>
      </w:r>
      <w:r>
        <w:rPr>
          <w:rFonts w:ascii="Tahoma" w:eastAsia="Tahoma" w:hAnsi="Tahoma" w:cs="Tahoma"/>
          <w:spacing w:val="1"/>
          <w:sz w:val="24"/>
          <w:szCs w:val="24"/>
        </w:rPr>
        <w:t>e</w:t>
      </w:r>
      <w:r>
        <w:rPr>
          <w:rFonts w:ascii="Tahoma" w:eastAsia="Tahoma" w:hAnsi="Tahoma" w:cs="Tahoma"/>
          <w:sz w:val="24"/>
          <w:szCs w:val="24"/>
        </w:rPr>
        <w:t>nt</w:t>
      </w:r>
      <w:r>
        <w:rPr>
          <w:rFonts w:ascii="Tahoma" w:eastAsia="Tahoma" w:hAnsi="Tahoma" w:cs="Tahoma"/>
          <w:sz w:val="24"/>
          <w:szCs w:val="24"/>
          <w:u w:val="single" w:color="000000"/>
        </w:rPr>
        <w:t xml:space="preserve"> </w:t>
      </w:r>
      <w:r>
        <w:rPr>
          <w:rFonts w:ascii="Tahoma" w:eastAsia="Tahoma" w:hAnsi="Tahoma" w:cs="Tahoma"/>
          <w:sz w:val="24"/>
          <w:szCs w:val="24"/>
          <w:u w:val="single" w:color="000000"/>
        </w:rPr>
        <w:tab/>
      </w:r>
    </w:p>
    <w:p w14:paraId="7E41C0E3" w14:textId="77777777" w:rsidR="003C2D50" w:rsidRDefault="008327B6">
      <w:pPr>
        <w:spacing w:before="1"/>
        <w:ind w:left="3701"/>
        <w:rPr>
          <w:rFonts w:ascii="Tahoma" w:eastAsia="Tahoma" w:hAnsi="Tahoma" w:cs="Tahoma"/>
          <w:sz w:val="16"/>
          <w:szCs w:val="16"/>
        </w:rPr>
      </w:pPr>
      <w:r>
        <w:rPr>
          <w:rFonts w:ascii="Tahoma" w:eastAsia="Tahoma" w:hAnsi="Tahoma" w:cs="Tahoma"/>
          <w:spacing w:val="-1"/>
          <w:sz w:val="16"/>
          <w:szCs w:val="16"/>
        </w:rPr>
        <w:t>O</w:t>
      </w:r>
      <w:r>
        <w:rPr>
          <w:rFonts w:ascii="Tahoma" w:eastAsia="Tahoma" w:hAnsi="Tahoma" w:cs="Tahoma"/>
          <w:sz w:val="16"/>
          <w:szCs w:val="16"/>
        </w:rPr>
        <w:t>cc</w:t>
      </w:r>
      <w:r>
        <w:rPr>
          <w:rFonts w:ascii="Tahoma" w:eastAsia="Tahoma" w:hAnsi="Tahoma" w:cs="Tahoma"/>
          <w:spacing w:val="-1"/>
          <w:sz w:val="16"/>
          <w:szCs w:val="16"/>
        </w:rPr>
        <w:t>u</w:t>
      </w:r>
      <w:r>
        <w:rPr>
          <w:rFonts w:ascii="Tahoma" w:eastAsia="Tahoma" w:hAnsi="Tahoma" w:cs="Tahoma"/>
          <w:sz w:val="16"/>
          <w:szCs w:val="16"/>
        </w:rPr>
        <w:t>pa</w:t>
      </w:r>
      <w:r>
        <w:rPr>
          <w:rFonts w:ascii="Tahoma" w:eastAsia="Tahoma" w:hAnsi="Tahoma" w:cs="Tahoma"/>
          <w:spacing w:val="-1"/>
          <w:sz w:val="16"/>
          <w:szCs w:val="16"/>
        </w:rPr>
        <w:t>tio</w:t>
      </w:r>
      <w:r>
        <w:rPr>
          <w:rFonts w:ascii="Tahoma" w:eastAsia="Tahoma" w:hAnsi="Tahoma" w:cs="Tahoma"/>
          <w:sz w:val="16"/>
          <w:szCs w:val="16"/>
        </w:rPr>
        <w:t xml:space="preserve">n                                         </w:t>
      </w:r>
      <w:r>
        <w:rPr>
          <w:rFonts w:ascii="Tahoma" w:eastAsia="Tahoma" w:hAnsi="Tahoma" w:cs="Tahoma"/>
          <w:spacing w:val="47"/>
          <w:sz w:val="16"/>
          <w:szCs w:val="16"/>
        </w:rPr>
        <w:t xml:space="preserve"> </w:t>
      </w:r>
      <w:proofErr w:type="gramStart"/>
      <w:r>
        <w:rPr>
          <w:rFonts w:ascii="Tahoma" w:eastAsia="Tahoma" w:hAnsi="Tahoma" w:cs="Tahoma"/>
          <w:spacing w:val="-1"/>
          <w:sz w:val="16"/>
          <w:szCs w:val="16"/>
        </w:rPr>
        <w:t>Whe</w:t>
      </w:r>
      <w:r>
        <w:rPr>
          <w:rFonts w:ascii="Tahoma" w:eastAsia="Tahoma" w:hAnsi="Tahoma" w:cs="Tahoma"/>
          <w:sz w:val="16"/>
          <w:szCs w:val="16"/>
        </w:rPr>
        <w:t>re</w:t>
      </w:r>
      <w:proofErr w:type="gramEnd"/>
    </w:p>
    <w:p w14:paraId="3B91BEF9" w14:textId="77777777" w:rsidR="003C2D50" w:rsidRDefault="003C2D50">
      <w:pPr>
        <w:spacing w:before="3" w:line="180" w:lineRule="exact"/>
        <w:rPr>
          <w:sz w:val="19"/>
          <w:szCs w:val="19"/>
        </w:rPr>
      </w:pPr>
    </w:p>
    <w:p w14:paraId="61582FB2" w14:textId="77777777" w:rsidR="003C2D50" w:rsidRDefault="008327B6">
      <w:pPr>
        <w:tabs>
          <w:tab w:val="left" w:pos="8660"/>
        </w:tabs>
        <w:ind w:left="100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sz w:val="24"/>
          <w:szCs w:val="24"/>
        </w:rPr>
        <w:t>M</w:t>
      </w:r>
      <w:r>
        <w:rPr>
          <w:rFonts w:ascii="Tahoma" w:eastAsia="Tahoma" w:hAnsi="Tahoma" w:cs="Tahoma"/>
          <w:spacing w:val="-1"/>
          <w:sz w:val="24"/>
          <w:szCs w:val="24"/>
        </w:rPr>
        <w:t>ot</w:t>
      </w:r>
      <w:r>
        <w:rPr>
          <w:rFonts w:ascii="Tahoma" w:eastAsia="Tahoma" w:hAnsi="Tahoma" w:cs="Tahoma"/>
          <w:sz w:val="24"/>
          <w:szCs w:val="24"/>
        </w:rPr>
        <w:t>h</w:t>
      </w:r>
      <w:r>
        <w:rPr>
          <w:rFonts w:ascii="Tahoma" w:eastAsia="Tahoma" w:hAnsi="Tahoma" w:cs="Tahoma"/>
          <w:spacing w:val="1"/>
          <w:sz w:val="24"/>
          <w:szCs w:val="24"/>
        </w:rPr>
        <w:t>e</w:t>
      </w:r>
      <w:r>
        <w:rPr>
          <w:rFonts w:ascii="Tahoma" w:eastAsia="Tahoma" w:hAnsi="Tahoma" w:cs="Tahoma"/>
          <w:sz w:val="24"/>
          <w:szCs w:val="24"/>
        </w:rPr>
        <w:t xml:space="preserve">r’s </w:t>
      </w:r>
      <w:r>
        <w:rPr>
          <w:rFonts w:ascii="Tahoma" w:eastAsia="Tahoma" w:hAnsi="Tahoma" w:cs="Tahoma"/>
          <w:spacing w:val="-1"/>
          <w:sz w:val="24"/>
          <w:szCs w:val="24"/>
        </w:rPr>
        <w:t>E</w:t>
      </w:r>
      <w:r>
        <w:rPr>
          <w:rFonts w:ascii="Tahoma" w:eastAsia="Tahoma" w:hAnsi="Tahoma" w:cs="Tahoma"/>
          <w:sz w:val="24"/>
          <w:szCs w:val="24"/>
        </w:rPr>
        <w:t>mpl</w:t>
      </w:r>
      <w:r>
        <w:rPr>
          <w:rFonts w:ascii="Tahoma" w:eastAsia="Tahoma" w:hAnsi="Tahoma" w:cs="Tahoma"/>
          <w:spacing w:val="-1"/>
          <w:sz w:val="24"/>
          <w:szCs w:val="24"/>
        </w:rPr>
        <w:t>o</w:t>
      </w:r>
      <w:r>
        <w:rPr>
          <w:rFonts w:ascii="Tahoma" w:eastAsia="Tahoma" w:hAnsi="Tahoma" w:cs="Tahoma"/>
          <w:sz w:val="24"/>
          <w:szCs w:val="24"/>
        </w:rPr>
        <w:t>ym</w:t>
      </w:r>
      <w:r>
        <w:rPr>
          <w:rFonts w:ascii="Tahoma" w:eastAsia="Tahoma" w:hAnsi="Tahoma" w:cs="Tahoma"/>
          <w:spacing w:val="1"/>
          <w:sz w:val="24"/>
          <w:szCs w:val="24"/>
        </w:rPr>
        <w:t>e</w:t>
      </w:r>
      <w:r>
        <w:rPr>
          <w:rFonts w:ascii="Tahoma" w:eastAsia="Tahoma" w:hAnsi="Tahoma" w:cs="Tahoma"/>
          <w:sz w:val="24"/>
          <w:szCs w:val="24"/>
        </w:rPr>
        <w:t>nt</w:t>
      </w:r>
      <w:r>
        <w:rPr>
          <w:rFonts w:ascii="Tahoma" w:eastAsia="Tahoma" w:hAnsi="Tahoma" w:cs="Tahoma"/>
          <w:sz w:val="24"/>
          <w:szCs w:val="24"/>
          <w:u w:val="single" w:color="000000"/>
        </w:rPr>
        <w:t xml:space="preserve"> </w:t>
      </w:r>
      <w:r>
        <w:rPr>
          <w:rFonts w:ascii="Tahoma" w:eastAsia="Tahoma" w:hAnsi="Tahoma" w:cs="Tahoma"/>
          <w:sz w:val="24"/>
          <w:szCs w:val="24"/>
          <w:u w:val="single" w:color="000000"/>
        </w:rPr>
        <w:tab/>
      </w:r>
    </w:p>
    <w:p w14:paraId="0F2AA652" w14:textId="77777777" w:rsidR="003C2D50" w:rsidRDefault="008327B6">
      <w:pPr>
        <w:spacing w:line="180" w:lineRule="exact"/>
        <w:ind w:left="3701"/>
        <w:rPr>
          <w:rFonts w:ascii="Tahoma" w:eastAsia="Tahoma" w:hAnsi="Tahoma" w:cs="Tahoma"/>
          <w:sz w:val="16"/>
          <w:szCs w:val="16"/>
        </w:rPr>
      </w:pPr>
      <w:r>
        <w:rPr>
          <w:rFonts w:ascii="Tahoma" w:eastAsia="Tahoma" w:hAnsi="Tahoma" w:cs="Tahoma"/>
          <w:spacing w:val="-1"/>
          <w:position w:val="-1"/>
          <w:sz w:val="16"/>
          <w:szCs w:val="16"/>
        </w:rPr>
        <w:t>O</w:t>
      </w:r>
      <w:r>
        <w:rPr>
          <w:rFonts w:ascii="Tahoma" w:eastAsia="Tahoma" w:hAnsi="Tahoma" w:cs="Tahoma"/>
          <w:position w:val="-1"/>
          <w:sz w:val="16"/>
          <w:szCs w:val="16"/>
        </w:rPr>
        <w:t>cc</w:t>
      </w:r>
      <w:r>
        <w:rPr>
          <w:rFonts w:ascii="Tahoma" w:eastAsia="Tahoma" w:hAnsi="Tahoma" w:cs="Tahoma"/>
          <w:spacing w:val="-1"/>
          <w:position w:val="-1"/>
          <w:sz w:val="16"/>
          <w:szCs w:val="16"/>
        </w:rPr>
        <w:t>u</w:t>
      </w:r>
      <w:r>
        <w:rPr>
          <w:rFonts w:ascii="Tahoma" w:eastAsia="Tahoma" w:hAnsi="Tahoma" w:cs="Tahoma"/>
          <w:position w:val="-1"/>
          <w:sz w:val="16"/>
          <w:szCs w:val="16"/>
        </w:rPr>
        <w:t>pa</w:t>
      </w:r>
      <w:r>
        <w:rPr>
          <w:rFonts w:ascii="Tahoma" w:eastAsia="Tahoma" w:hAnsi="Tahoma" w:cs="Tahoma"/>
          <w:spacing w:val="-1"/>
          <w:position w:val="-1"/>
          <w:sz w:val="16"/>
          <w:szCs w:val="16"/>
        </w:rPr>
        <w:t>tio</w:t>
      </w:r>
      <w:r>
        <w:rPr>
          <w:rFonts w:ascii="Tahoma" w:eastAsia="Tahoma" w:hAnsi="Tahoma" w:cs="Tahoma"/>
          <w:position w:val="-1"/>
          <w:sz w:val="16"/>
          <w:szCs w:val="16"/>
        </w:rPr>
        <w:t xml:space="preserve">n                                        </w:t>
      </w:r>
      <w:r>
        <w:rPr>
          <w:rFonts w:ascii="Tahoma" w:eastAsia="Tahoma" w:hAnsi="Tahoma" w:cs="Tahoma"/>
          <w:spacing w:val="47"/>
          <w:position w:val="-1"/>
          <w:sz w:val="16"/>
          <w:szCs w:val="16"/>
        </w:rPr>
        <w:t xml:space="preserve"> </w:t>
      </w:r>
      <w:proofErr w:type="gramStart"/>
      <w:r>
        <w:rPr>
          <w:rFonts w:ascii="Tahoma" w:eastAsia="Tahoma" w:hAnsi="Tahoma" w:cs="Tahoma"/>
          <w:spacing w:val="-1"/>
          <w:position w:val="-1"/>
          <w:sz w:val="16"/>
          <w:szCs w:val="16"/>
        </w:rPr>
        <w:t>Whe</w:t>
      </w:r>
      <w:r>
        <w:rPr>
          <w:rFonts w:ascii="Tahoma" w:eastAsia="Tahoma" w:hAnsi="Tahoma" w:cs="Tahoma"/>
          <w:position w:val="-1"/>
          <w:sz w:val="16"/>
          <w:szCs w:val="16"/>
        </w:rPr>
        <w:t>re</w:t>
      </w:r>
      <w:proofErr w:type="gramEnd"/>
    </w:p>
    <w:p w14:paraId="723B456B" w14:textId="77777777" w:rsidR="003C2D50" w:rsidRDefault="003C2D50">
      <w:pPr>
        <w:spacing w:before="9" w:line="160" w:lineRule="exact"/>
        <w:rPr>
          <w:sz w:val="17"/>
          <w:szCs w:val="17"/>
        </w:rPr>
        <w:sectPr w:rsidR="003C2D50">
          <w:pgSz w:w="12240" w:h="15840"/>
          <w:pgMar w:top="1400" w:right="1720" w:bottom="280" w:left="1700" w:header="720" w:footer="720" w:gutter="0"/>
          <w:cols w:space="720"/>
        </w:sectPr>
      </w:pPr>
    </w:p>
    <w:p w14:paraId="66E30B76" w14:textId="692152F1" w:rsidR="003C2D50" w:rsidRDefault="002033D5">
      <w:pPr>
        <w:tabs>
          <w:tab w:val="left" w:pos="3560"/>
          <w:tab w:val="left" w:pos="3660"/>
        </w:tabs>
        <w:spacing w:before="19"/>
        <w:ind w:left="820" w:right="-43" w:hanging="720"/>
        <w:rPr>
          <w:rFonts w:ascii="Tahoma" w:eastAsia="Tahoma" w:hAnsi="Tahoma" w:cs="Tahoma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2368" behindDoc="1" locked="0" layoutInCell="1" allowOverlap="1" wp14:anchorId="09CDB284" wp14:editId="4951FB45">
                <wp:simplePos x="0" y="0"/>
                <wp:positionH relativeFrom="page">
                  <wp:posOffset>2152015</wp:posOffset>
                </wp:positionH>
                <wp:positionV relativeFrom="paragraph">
                  <wp:posOffset>733425</wp:posOffset>
                </wp:positionV>
                <wp:extent cx="1249045" cy="0"/>
                <wp:effectExtent l="8890" t="8255" r="8890" b="10795"/>
                <wp:wrapNone/>
                <wp:docPr id="70" name="Group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49045" cy="0"/>
                          <a:chOff x="3389" y="1155"/>
                          <a:chExt cx="1967" cy="0"/>
                        </a:xfrm>
                      </wpg:grpSpPr>
                      <wps:wsp>
                        <wps:cNvPr id="71" name="Freeform 72"/>
                        <wps:cNvSpPr>
                          <a:spLocks/>
                        </wps:cNvSpPr>
                        <wps:spPr bwMode="auto">
                          <a:xfrm>
                            <a:off x="3389" y="1155"/>
                            <a:ext cx="1967" cy="0"/>
                          </a:xfrm>
                          <a:custGeom>
                            <a:avLst/>
                            <a:gdLst>
                              <a:gd name="T0" fmla="+- 0 3389 3389"/>
                              <a:gd name="T1" fmla="*/ T0 w 1967"/>
                              <a:gd name="T2" fmla="+- 0 5356 3389"/>
                              <a:gd name="T3" fmla="*/ T2 w 1967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967">
                                <a:moveTo>
                                  <a:pt x="0" y="0"/>
                                </a:moveTo>
                                <a:lnTo>
                                  <a:pt x="1967" y="0"/>
                                </a:lnTo>
                              </a:path>
                            </a:pathLst>
                          </a:cu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51AD547" id="Group 71" o:spid="_x0000_s1026" style="position:absolute;margin-left:169.45pt;margin-top:57.75pt;width:98.35pt;height:0;z-index:-251674112;mso-position-horizontal-relative:page" coordorigin="3389,1155" coordsize="1967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">
                <v:shape id="Freeform 72" o:spid="_x0000_s1027" style="position:absolute;left:3389;top:1155;width:1967;height:0;visibility:visible;mso-wrap-style:square;v-text-anchor:top" coordsize="196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" path="m,l1967,e" filled="f" strokeweight=".26669mm">
                  <v:path arrowok="t" o:connecttype="custom" o:connectlocs="0,0;1967,0" o:connectangles="0,0"/>
                </v:shape>
                <w10:wrap anchorx="page"/>
              </v:group>
            </w:pict>
          </mc:Fallback>
        </mc:AlternateContent>
      </w:r>
      <w:r w:rsidR="008327B6">
        <w:rPr>
          <w:rFonts w:ascii="Tahoma" w:eastAsia="Tahoma" w:hAnsi="Tahoma" w:cs="Tahoma"/>
          <w:sz w:val="24"/>
          <w:szCs w:val="24"/>
        </w:rPr>
        <w:t>Numb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e</w:t>
      </w:r>
      <w:r w:rsidR="008327B6">
        <w:rPr>
          <w:rFonts w:ascii="Tahoma" w:eastAsia="Tahoma" w:hAnsi="Tahoma" w:cs="Tahoma"/>
          <w:sz w:val="24"/>
          <w:szCs w:val="24"/>
        </w:rPr>
        <w:t xml:space="preserve">r 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o</w:t>
      </w:r>
      <w:r w:rsidR="008327B6">
        <w:rPr>
          <w:rFonts w:ascii="Tahoma" w:eastAsia="Tahoma" w:hAnsi="Tahoma" w:cs="Tahoma"/>
          <w:sz w:val="24"/>
          <w:szCs w:val="24"/>
        </w:rPr>
        <w:t xml:space="preserve">f 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b</w:t>
      </w:r>
      <w:r w:rsidR="008327B6">
        <w:rPr>
          <w:rFonts w:ascii="Tahoma" w:eastAsia="Tahoma" w:hAnsi="Tahoma" w:cs="Tahoma"/>
          <w:sz w:val="24"/>
          <w:szCs w:val="24"/>
        </w:rPr>
        <w:t>ro</w:t>
      </w:r>
      <w:r w:rsidR="008327B6">
        <w:rPr>
          <w:rFonts w:ascii="Tahoma" w:eastAsia="Tahoma" w:hAnsi="Tahoma" w:cs="Tahoma"/>
          <w:spacing w:val="-2"/>
          <w:sz w:val="24"/>
          <w:szCs w:val="24"/>
        </w:rPr>
        <w:t>t</w:t>
      </w:r>
      <w:r w:rsidR="008327B6">
        <w:rPr>
          <w:rFonts w:ascii="Tahoma" w:eastAsia="Tahoma" w:hAnsi="Tahoma" w:cs="Tahoma"/>
          <w:sz w:val="24"/>
          <w:szCs w:val="24"/>
        </w:rPr>
        <w:t>h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e</w:t>
      </w:r>
      <w:r w:rsidR="008327B6">
        <w:rPr>
          <w:rFonts w:ascii="Tahoma" w:eastAsia="Tahoma" w:hAnsi="Tahoma" w:cs="Tahoma"/>
          <w:sz w:val="24"/>
          <w:szCs w:val="24"/>
        </w:rPr>
        <w:t>rs</w:t>
      </w:r>
      <w:r w:rsidR="008327B6">
        <w:rPr>
          <w:rFonts w:ascii="Tahoma" w:eastAsia="Tahoma" w:hAnsi="Tahoma" w:cs="Tahoma"/>
          <w:spacing w:val="1"/>
          <w:sz w:val="24"/>
          <w:szCs w:val="24"/>
        </w:rPr>
        <w:t xml:space="preserve"> </w:t>
      </w:r>
      <w:r w:rsidR="008327B6">
        <w:rPr>
          <w:rFonts w:ascii="Tahoma" w:eastAsia="Tahoma" w:hAnsi="Tahoma" w:cs="Tahoma"/>
          <w:spacing w:val="-2"/>
          <w:sz w:val="24"/>
          <w:szCs w:val="24"/>
        </w:rPr>
        <w:t>a</w:t>
      </w:r>
      <w:r w:rsidR="008327B6">
        <w:rPr>
          <w:rFonts w:ascii="Tahoma" w:eastAsia="Tahoma" w:hAnsi="Tahoma" w:cs="Tahoma"/>
          <w:spacing w:val="3"/>
          <w:sz w:val="24"/>
          <w:szCs w:val="24"/>
        </w:rPr>
        <w:t>n</w:t>
      </w:r>
      <w:r w:rsidR="008327B6">
        <w:rPr>
          <w:rFonts w:ascii="Tahoma" w:eastAsia="Tahoma" w:hAnsi="Tahoma" w:cs="Tahoma"/>
          <w:sz w:val="24"/>
          <w:szCs w:val="24"/>
        </w:rPr>
        <w:t>d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 xml:space="preserve"> 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s</w:t>
      </w:r>
      <w:r w:rsidR="008327B6">
        <w:rPr>
          <w:rFonts w:ascii="Tahoma" w:eastAsia="Tahoma" w:hAnsi="Tahoma" w:cs="Tahoma"/>
          <w:sz w:val="24"/>
          <w:szCs w:val="24"/>
        </w:rPr>
        <w:t>i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s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t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e</w:t>
      </w:r>
      <w:r w:rsidR="008327B6">
        <w:rPr>
          <w:rFonts w:ascii="Tahoma" w:eastAsia="Tahoma" w:hAnsi="Tahoma" w:cs="Tahoma"/>
          <w:sz w:val="24"/>
          <w:szCs w:val="24"/>
        </w:rPr>
        <w:t>r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s</w:t>
      </w:r>
      <w:r w:rsidR="008327B6">
        <w:rPr>
          <w:rFonts w:ascii="Tahoma" w:eastAsia="Tahoma" w:hAnsi="Tahoma" w:cs="Tahoma"/>
          <w:sz w:val="24"/>
          <w:szCs w:val="24"/>
        </w:rPr>
        <w:t>: O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l</w:t>
      </w:r>
      <w:r w:rsidR="008327B6">
        <w:rPr>
          <w:rFonts w:ascii="Tahoma" w:eastAsia="Tahoma" w:hAnsi="Tahoma" w:cs="Tahoma"/>
          <w:sz w:val="24"/>
          <w:szCs w:val="24"/>
        </w:rPr>
        <w:t xml:space="preserve">der </w:t>
      </w:r>
      <w:r w:rsidR="008327B6">
        <w:rPr>
          <w:rFonts w:ascii="Tahoma" w:eastAsia="Tahoma" w:hAnsi="Tahoma" w:cs="Tahoma"/>
          <w:spacing w:val="-2"/>
          <w:sz w:val="24"/>
          <w:szCs w:val="24"/>
        </w:rPr>
        <w:t>t</w:t>
      </w:r>
      <w:r w:rsidR="008327B6">
        <w:rPr>
          <w:rFonts w:ascii="Tahoma" w:eastAsia="Tahoma" w:hAnsi="Tahoma" w:cs="Tahoma"/>
          <w:sz w:val="24"/>
          <w:szCs w:val="24"/>
        </w:rPr>
        <w:t>h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a</w:t>
      </w:r>
      <w:r w:rsidR="008327B6">
        <w:rPr>
          <w:rFonts w:ascii="Tahoma" w:eastAsia="Tahoma" w:hAnsi="Tahoma" w:cs="Tahoma"/>
          <w:sz w:val="24"/>
          <w:szCs w:val="24"/>
        </w:rPr>
        <w:t>n you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_</w:t>
      </w:r>
      <w:r w:rsidR="008327B6">
        <w:rPr>
          <w:rFonts w:ascii="Tahoma" w:eastAsia="Tahoma" w:hAnsi="Tahoma" w:cs="Tahoma"/>
          <w:sz w:val="24"/>
          <w:szCs w:val="24"/>
          <w:u w:val="single" w:color="000000"/>
        </w:rPr>
        <w:t xml:space="preserve"> </w:t>
      </w:r>
      <w:r w:rsidR="008327B6">
        <w:rPr>
          <w:rFonts w:ascii="Tahoma" w:eastAsia="Tahoma" w:hAnsi="Tahoma" w:cs="Tahoma"/>
          <w:sz w:val="24"/>
          <w:szCs w:val="24"/>
          <w:u w:val="single" w:color="000000"/>
        </w:rPr>
        <w:tab/>
      </w:r>
      <w:r w:rsidR="008327B6">
        <w:rPr>
          <w:rFonts w:ascii="Tahoma" w:eastAsia="Tahoma" w:hAnsi="Tahoma" w:cs="Tahoma"/>
          <w:sz w:val="24"/>
          <w:szCs w:val="24"/>
        </w:rPr>
        <w:t xml:space="preserve"> N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a</w:t>
      </w:r>
      <w:r w:rsidR="008327B6">
        <w:rPr>
          <w:rFonts w:ascii="Tahoma" w:eastAsia="Tahoma" w:hAnsi="Tahoma" w:cs="Tahoma"/>
          <w:sz w:val="24"/>
          <w:szCs w:val="24"/>
        </w:rPr>
        <w:t>m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es</w:t>
      </w:r>
      <w:r w:rsidR="008327B6">
        <w:rPr>
          <w:rFonts w:ascii="Tahoma" w:eastAsia="Tahoma" w:hAnsi="Tahoma" w:cs="Tahoma"/>
          <w:sz w:val="24"/>
          <w:szCs w:val="24"/>
        </w:rPr>
        <w:t xml:space="preserve">: </w:t>
      </w:r>
      <w:r w:rsidR="008327B6">
        <w:rPr>
          <w:rFonts w:ascii="Tahoma" w:eastAsia="Tahoma" w:hAnsi="Tahoma" w:cs="Tahoma"/>
          <w:sz w:val="24"/>
          <w:szCs w:val="24"/>
          <w:u w:val="single" w:color="000000"/>
        </w:rPr>
        <w:t xml:space="preserve"> </w:t>
      </w:r>
      <w:r w:rsidR="008327B6">
        <w:rPr>
          <w:rFonts w:ascii="Tahoma" w:eastAsia="Tahoma" w:hAnsi="Tahoma" w:cs="Tahoma"/>
          <w:sz w:val="24"/>
          <w:szCs w:val="24"/>
          <w:u w:val="single" w:color="000000"/>
        </w:rPr>
        <w:tab/>
      </w:r>
      <w:r w:rsidR="008327B6">
        <w:rPr>
          <w:rFonts w:ascii="Tahoma" w:eastAsia="Tahoma" w:hAnsi="Tahoma" w:cs="Tahoma"/>
          <w:sz w:val="24"/>
          <w:szCs w:val="24"/>
          <w:u w:val="single" w:color="000000"/>
        </w:rPr>
        <w:tab/>
      </w:r>
    </w:p>
    <w:p w14:paraId="2F3B95CB" w14:textId="77777777" w:rsidR="003C2D50" w:rsidRDefault="008327B6">
      <w:pPr>
        <w:spacing w:before="9" w:line="100" w:lineRule="exact"/>
        <w:rPr>
          <w:sz w:val="10"/>
          <w:szCs w:val="10"/>
        </w:rPr>
      </w:pPr>
      <w:r>
        <w:br w:type="column"/>
      </w:r>
    </w:p>
    <w:p w14:paraId="1BEE641D" w14:textId="77777777" w:rsidR="003C2D50" w:rsidRDefault="003C2D50">
      <w:pPr>
        <w:spacing w:line="200" w:lineRule="exact"/>
      </w:pPr>
    </w:p>
    <w:p w14:paraId="23837E6F" w14:textId="49E44DD9" w:rsidR="003C2D50" w:rsidRDefault="002033D5">
      <w:pPr>
        <w:tabs>
          <w:tab w:val="left" w:pos="3300"/>
        </w:tabs>
        <w:ind w:right="81"/>
        <w:rPr>
          <w:rFonts w:ascii="Tahoma" w:eastAsia="Tahoma" w:hAnsi="Tahoma" w:cs="Tahoma"/>
          <w:sz w:val="24"/>
          <w:szCs w:val="24"/>
        </w:rPr>
        <w:sectPr w:rsidR="003C2D50">
          <w:type w:val="continuous"/>
          <w:pgSz w:w="12240" w:h="15840"/>
          <w:pgMar w:top="1380" w:right="1720" w:bottom="280" w:left="1700" w:header="720" w:footer="720" w:gutter="0"/>
          <w:cols w:num="2" w:space="720" w:equalWidth="0">
            <w:col w:w="3666" w:space="1699"/>
            <w:col w:w="3455"/>
          </w:cols>
        </w:sect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3392" behindDoc="1" locked="0" layoutInCell="1" allowOverlap="1" wp14:anchorId="3346383D" wp14:editId="5F8D46DC">
                <wp:simplePos x="0" y="0"/>
                <wp:positionH relativeFrom="page">
                  <wp:posOffset>5104765</wp:posOffset>
                </wp:positionH>
                <wp:positionV relativeFrom="paragraph">
                  <wp:posOffset>537210</wp:posOffset>
                </wp:positionV>
                <wp:extent cx="1497330" cy="0"/>
                <wp:effectExtent l="8890" t="8255" r="8255" b="10795"/>
                <wp:wrapNone/>
                <wp:docPr id="68" name="Group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97330" cy="0"/>
                          <a:chOff x="8039" y="846"/>
                          <a:chExt cx="2358" cy="0"/>
                        </a:xfrm>
                      </wpg:grpSpPr>
                      <wps:wsp>
                        <wps:cNvPr id="69" name="Freeform 70"/>
                        <wps:cNvSpPr>
                          <a:spLocks/>
                        </wps:cNvSpPr>
                        <wps:spPr bwMode="auto">
                          <a:xfrm>
                            <a:off x="8039" y="846"/>
                            <a:ext cx="2358" cy="0"/>
                          </a:xfrm>
                          <a:custGeom>
                            <a:avLst/>
                            <a:gdLst>
                              <a:gd name="T0" fmla="+- 0 8039 8039"/>
                              <a:gd name="T1" fmla="*/ T0 w 2358"/>
                              <a:gd name="T2" fmla="+- 0 10397 8039"/>
                              <a:gd name="T3" fmla="*/ T2 w 235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358">
                                <a:moveTo>
                                  <a:pt x="0" y="0"/>
                                </a:moveTo>
                                <a:lnTo>
                                  <a:pt x="2358" y="0"/>
                                </a:lnTo>
                              </a:path>
                            </a:pathLst>
                          </a:cu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6873C0F" id="Group 69" o:spid="_x0000_s1026" style="position:absolute;margin-left:401.95pt;margin-top:42.3pt;width:117.9pt;height:0;z-index:-251673088;mso-position-horizontal-relative:page" coordorigin="8039,846" coordsize="2358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">
                <v:shape id="Freeform 70" o:spid="_x0000_s1027" style="position:absolute;left:8039;top:846;width:2358;height:0;visibility:visible;mso-wrap-style:square;v-text-anchor:top" coordsize="235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" path="m,l2358,e" filled="f" strokeweight=".26669mm">
                  <v:path arrowok="t" o:connecttype="custom" o:connectlocs="0,0;2358,0" o:connectangles="0,0"/>
                </v:shape>
                <w10:wrap anchorx="page"/>
              </v:group>
            </w:pict>
          </mc:Fallback>
        </mc:AlternateContent>
      </w:r>
      <w:r w:rsidR="008327B6">
        <w:rPr>
          <w:rFonts w:ascii="Tahoma" w:eastAsia="Tahoma" w:hAnsi="Tahoma" w:cs="Tahoma"/>
          <w:spacing w:val="1"/>
          <w:sz w:val="24"/>
          <w:szCs w:val="24"/>
        </w:rPr>
        <w:t>Y</w:t>
      </w:r>
      <w:r w:rsidR="008327B6">
        <w:rPr>
          <w:rFonts w:ascii="Tahoma" w:eastAsia="Tahoma" w:hAnsi="Tahoma" w:cs="Tahoma"/>
          <w:sz w:val="24"/>
          <w:szCs w:val="24"/>
        </w:rPr>
        <w:t xml:space="preserve">ounger 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t</w:t>
      </w:r>
      <w:r w:rsidR="008327B6">
        <w:rPr>
          <w:rFonts w:ascii="Tahoma" w:eastAsia="Tahoma" w:hAnsi="Tahoma" w:cs="Tahoma"/>
          <w:sz w:val="24"/>
          <w:szCs w:val="24"/>
        </w:rPr>
        <w:t>h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a</w:t>
      </w:r>
      <w:r w:rsidR="008327B6">
        <w:rPr>
          <w:rFonts w:ascii="Tahoma" w:eastAsia="Tahoma" w:hAnsi="Tahoma" w:cs="Tahoma"/>
          <w:sz w:val="24"/>
          <w:szCs w:val="24"/>
        </w:rPr>
        <w:t>n you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_</w:t>
      </w:r>
      <w:r w:rsidR="008327B6">
        <w:rPr>
          <w:rFonts w:ascii="Tahoma" w:eastAsia="Tahoma" w:hAnsi="Tahoma" w:cs="Tahoma"/>
          <w:sz w:val="24"/>
          <w:szCs w:val="24"/>
          <w:u w:val="single" w:color="000000"/>
        </w:rPr>
        <w:t xml:space="preserve"> </w:t>
      </w:r>
      <w:r w:rsidR="008327B6">
        <w:rPr>
          <w:rFonts w:ascii="Tahoma" w:eastAsia="Tahoma" w:hAnsi="Tahoma" w:cs="Tahoma"/>
          <w:sz w:val="24"/>
          <w:szCs w:val="24"/>
          <w:u w:val="single" w:color="000000"/>
        </w:rPr>
        <w:tab/>
      </w:r>
      <w:r w:rsidR="008327B6">
        <w:rPr>
          <w:rFonts w:ascii="Tahoma" w:eastAsia="Tahoma" w:hAnsi="Tahoma" w:cs="Tahoma"/>
          <w:w w:val="26"/>
          <w:sz w:val="24"/>
          <w:szCs w:val="24"/>
          <w:u w:val="single" w:color="000000"/>
        </w:rPr>
        <w:t xml:space="preserve"> </w:t>
      </w:r>
      <w:r w:rsidR="008327B6">
        <w:rPr>
          <w:rFonts w:ascii="Tahoma" w:eastAsia="Tahoma" w:hAnsi="Tahoma" w:cs="Tahoma"/>
          <w:sz w:val="24"/>
          <w:szCs w:val="24"/>
        </w:rPr>
        <w:t xml:space="preserve"> N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a</w:t>
      </w:r>
      <w:r w:rsidR="008327B6">
        <w:rPr>
          <w:rFonts w:ascii="Tahoma" w:eastAsia="Tahoma" w:hAnsi="Tahoma" w:cs="Tahoma"/>
          <w:sz w:val="24"/>
          <w:szCs w:val="24"/>
        </w:rPr>
        <w:t>m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es</w:t>
      </w:r>
      <w:r w:rsidR="008327B6">
        <w:rPr>
          <w:rFonts w:ascii="Tahoma" w:eastAsia="Tahoma" w:hAnsi="Tahoma" w:cs="Tahoma"/>
          <w:sz w:val="24"/>
          <w:szCs w:val="24"/>
        </w:rPr>
        <w:t xml:space="preserve">: 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 xml:space="preserve"> </w:t>
      </w:r>
      <w:r w:rsidR="008327B6">
        <w:rPr>
          <w:rFonts w:ascii="Tahoma" w:eastAsia="Tahoma" w:hAnsi="Tahoma" w:cs="Tahoma"/>
          <w:sz w:val="24"/>
          <w:szCs w:val="24"/>
          <w:u w:val="single" w:color="000000"/>
        </w:rPr>
        <w:t xml:space="preserve"> </w:t>
      </w:r>
      <w:r w:rsidR="008327B6">
        <w:rPr>
          <w:rFonts w:ascii="Tahoma" w:eastAsia="Tahoma" w:hAnsi="Tahoma" w:cs="Tahoma"/>
          <w:sz w:val="24"/>
          <w:szCs w:val="24"/>
          <w:u w:val="single" w:color="000000"/>
        </w:rPr>
        <w:tab/>
      </w:r>
    </w:p>
    <w:p w14:paraId="06963042" w14:textId="77777777" w:rsidR="003C2D50" w:rsidRDefault="003C2D50">
      <w:pPr>
        <w:spacing w:before="10" w:line="140" w:lineRule="exact"/>
        <w:rPr>
          <w:sz w:val="15"/>
          <w:szCs w:val="15"/>
        </w:rPr>
      </w:pPr>
    </w:p>
    <w:p w14:paraId="4AC615D7" w14:textId="77777777" w:rsidR="003C2D50" w:rsidRDefault="003C2D50">
      <w:pPr>
        <w:spacing w:line="200" w:lineRule="exact"/>
      </w:pPr>
    </w:p>
    <w:p w14:paraId="2C40A5FC" w14:textId="77777777" w:rsidR="003C2D50" w:rsidRDefault="003C2D50">
      <w:pPr>
        <w:spacing w:line="200" w:lineRule="exact"/>
      </w:pPr>
    </w:p>
    <w:p w14:paraId="472C75F6" w14:textId="30C0D609" w:rsidR="003C2D50" w:rsidRDefault="002033D5">
      <w:pPr>
        <w:tabs>
          <w:tab w:val="left" w:pos="4580"/>
        </w:tabs>
        <w:spacing w:before="28" w:line="280" w:lineRule="exact"/>
        <w:ind w:left="100" w:right="4196"/>
        <w:rPr>
          <w:rFonts w:ascii="Tahoma" w:eastAsia="Tahoma" w:hAnsi="Tahoma" w:cs="Tahoma"/>
          <w:sz w:val="24"/>
          <w:szCs w:val="24"/>
        </w:rPr>
        <w:sectPr w:rsidR="003C2D50">
          <w:type w:val="continuous"/>
          <w:pgSz w:w="12240" w:h="15840"/>
          <w:pgMar w:top="1380" w:right="1720" w:bottom="280" w:left="1700" w:header="720" w:footer="720" w:gutter="0"/>
          <w:cols w:space="720"/>
        </w:sect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4416" behindDoc="1" locked="0" layoutInCell="1" allowOverlap="1" wp14:anchorId="27E83E2C" wp14:editId="44A2B32E">
                <wp:simplePos x="0" y="0"/>
                <wp:positionH relativeFrom="page">
                  <wp:posOffset>1143000</wp:posOffset>
                </wp:positionH>
                <wp:positionV relativeFrom="paragraph">
                  <wp:posOffset>548640</wp:posOffset>
                </wp:positionV>
                <wp:extent cx="4989195" cy="0"/>
                <wp:effectExtent l="9525" t="12700" r="11430" b="6350"/>
                <wp:wrapNone/>
                <wp:docPr id="66" name="Group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89195" cy="0"/>
                          <a:chOff x="1800" y="864"/>
                          <a:chExt cx="7857" cy="0"/>
                        </a:xfrm>
                      </wpg:grpSpPr>
                      <wps:wsp>
                        <wps:cNvPr id="67" name="Freeform 68"/>
                        <wps:cNvSpPr>
                          <a:spLocks/>
                        </wps:cNvSpPr>
                        <wps:spPr bwMode="auto">
                          <a:xfrm>
                            <a:off x="1800" y="864"/>
                            <a:ext cx="7857" cy="0"/>
                          </a:xfrm>
                          <a:custGeom>
                            <a:avLst/>
                            <a:gdLst>
                              <a:gd name="T0" fmla="+- 0 1800 1800"/>
                              <a:gd name="T1" fmla="*/ T0 w 7857"/>
                              <a:gd name="T2" fmla="+- 0 9658 1800"/>
                              <a:gd name="T3" fmla="*/ T2 w 7857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7857">
                                <a:moveTo>
                                  <a:pt x="0" y="0"/>
                                </a:moveTo>
                                <a:lnTo>
                                  <a:pt x="7858" y="0"/>
                                </a:lnTo>
                              </a:path>
                            </a:pathLst>
                          </a:cu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F3CA757" id="Group 67" o:spid="_x0000_s1026" style="position:absolute;margin-left:90pt;margin-top:43.2pt;width:392.85pt;height:0;z-index:-251672064;mso-position-horizontal-relative:page" coordorigin="1800,864" coordsize="7857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">
                <v:shape id="Freeform 68" o:spid="_x0000_s1027" style="position:absolute;left:1800;top:864;width:7857;height:0;visibility:visible;mso-wrap-style:square;v-text-anchor:top" coordsize="78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" path="m,l7858,e" filled="f" strokeweight=".26669mm">
                  <v:path arrowok="t" o:connecttype="custom" o:connectlocs="0,0;7858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5440" behindDoc="1" locked="0" layoutInCell="1" allowOverlap="1" wp14:anchorId="13A5F8CD" wp14:editId="1F3A097A">
                <wp:simplePos x="0" y="0"/>
                <wp:positionH relativeFrom="page">
                  <wp:posOffset>1143000</wp:posOffset>
                </wp:positionH>
                <wp:positionV relativeFrom="paragraph">
                  <wp:posOffset>733425</wp:posOffset>
                </wp:positionV>
                <wp:extent cx="4490085" cy="0"/>
                <wp:effectExtent l="9525" t="6985" r="5715" b="12065"/>
                <wp:wrapNone/>
                <wp:docPr id="64" name="Group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90085" cy="0"/>
                          <a:chOff x="1800" y="1155"/>
                          <a:chExt cx="7071" cy="0"/>
                        </a:xfrm>
                      </wpg:grpSpPr>
                      <wps:wsp>
                        <wps:cNvPr id="65" name="Freeform 66"/>
                        <wps:cNvSpPr>
                          <a:spLocks/>
                        </wps:cNvSpPr>
                        <wps:spPr bwMode="auto">
                          <a:xfrm>
                            <a:off x="1800" y="1155"/>
                            <a:ext cx="7071" cy="0"/>
                          </a:xfrm>
                          <a:custGeom>
                            <a:avLst/>
                            <a:gdLst>
                              <a:gd name="T0" fmla="+- 0 1800 1800"/>
                              <a:gd name="T1" fmla="*/ T0 w 7071"/>
                              <a:gd name="T2" fmla="+- 0 8872 1800"/>
                              <a:gd name="T3" fmla="*/ T2 w 707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7071">
                                <a:moveTo>
                                  <a:pt x="0" y="0"/>
                                </a:moveTo>
                                <a:lnTo>
                                  <a:pt x="7072" y="0"/>
                                </a:lnTo>
                              </a:path>
                            </a:pathLst>
                          </a:cu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763F3E5" id="Group 65" o:spid="_x0000_s1026" style="position:absolute;margin-left:90pt;margin-top:57.75pt;width:353.55pt;height:0;z-index:-251671040;mso-position-horizontal-relative:page" coordorigin="1800,1155" coordsize="7071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">
                <v:shape id="Freeform 66" o:spid="_x0000_s1027" style="position:absolute;left:1800;top:1155;width:7071;height:0;visibility:visible;mso-wrap-style:square;v-text-anchor:top" coordsize="70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" path="m,l7072,e" filled="f" strokeweight=".26669mm">
                  <v:path arrowok="t" o:connecttype="custom" o:connectlocs="0,0;7072,0" o:connectangles="0,0"/>
                </v:shape>
                <w10:wrap anchorx="page"/>
              </v:group>
            </w:pict>
          </mc:Fallback>
        </mc:AlternateContent>
      </w:r>
      <w:r w:rsidR="008327B6">
        <w:rPr>
          <w:rFonts w:ascii="Tahoma" w:eastAsia="Tahoma" w:hAnsi="Tahoma" w:cs="Tahoma"/>
          <w:sz w:val="24"/>
          <w:szCs w:val="24"/>
        </w:rPr>
        <w:t>Numb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e</w:t>
      </w:r>
      <w:r w:rsidR="008327B6">
        <w:rPr>
          <w:rFonts w:ascii="Tahoma" w:eastAsia="Tahoma" w:hAnsi="Tahoma" w:cs="Tahoma"/>
          <w:sz w:val="24"/>
          <w:szCs w:val="24"/>
        </w:rPr>
        <w:t xml:space="preserve">r 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o</w:t>
      </w:r>
      <w:r w:rsidR="008327B6">
        <w:rPr>
          <w:rFonts w:ascii="Tahoma" w:eastAsia="Tahoma" w:hAnsi="Tahoma" w:cs="Tahoma"/>
          <w:sz w:val="24"/>
          <w:szCs w:val="24"/>
        </w:rPr>
        <w:t>f childr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e</w:t>
      </w:r>
      <w:r w:rsidR="008327B6">
        <w:rPr>
          <w:rFonts w:ascii="Tahoma" w:eastAsia="Tahoma" w:hAnsi="Tahoma" w:cs="Tahoma"/>
          <w:sz w:val="24"/>
          <w:szCs w:val="24"/>
        </w:rPr>
        <w:t>n in C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o</w:t>
      </w:r>
      <w:r w:rsidR="008327B6">
        <w:rPr>
          <w:rFonts w:ascii="Tahoma" w:eastAsia="Tahoma" w:hAnsi="Tahoma" w:cs="Tahoma"/>
          <w:sz w:val="24"/>
          <w:szCs w:val="24"/>
        </w:rPr>
        <w:t>ll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e</w:t>
      </w:r>
      <w:r w:rsidR="008327B6">
        <w:rPr>
          <w:rFonts w:ascii="Tahoma" w:eastAsia="Tahoma" w:hAnsi="Tahoma" w:cs="Tahoma"/>
          <w:sz w:val="24"/>
          <w:szCs w:val="24"/>
        </w:rPr>
        <w:t>ge: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 xml:space="preserve"> </w:t>
      </w:r>
      <w:r w:rsidR="008327B6">
        <w:rPr>
          <w:rFonts w:ascii="Tahoma" w:eastAsia="Tahoma" w:hAnsi="Tahoma" w:cs="Tahoma"/>
          <w:sz w:val="24"/>
          <w:szCs w:val="24"/>
          <w:u w:val="single" w:color="000000"/>
        </w:rPr>
        <w:t xml:space="preserve"> </w:t>
      </w:r>
      <w:r w:rsidR="008327B6">
        <w:rPr>
          <w:rFonts w:ascii="Tahoma" w:eastAsia="Tahoma" w:hAnsi="Tahoma" w:cs="Tahoma"/>
          <w:sz w:val="24"/>
          <w:szCs w:val="24"/>
          <w:u w:val="single" w:color="000000"/>
        </w:rPr>
        <w:tab/>
      </w:r>
      <w:r w:rsidR="008327B6">
        <w:rPr>
          <w:rFonts w:ascii="Tahoma" w:eastAsia="Tahoma" w:hAnsi="Tahoma" w:cs="Tahoma"/>
          <w:sz w:val="24"/>
          <w:szCs w:val="24"/>
        </w:rPr>
        <w:t xml:space="preserve"> E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x</w:t>
      </w:r>
      <w:r w:rsidR="008327B6">
        <w:rPr>
          <w:rFonts w:ascii="Tahoma" w:eastAsia="Tahoma" w:hAnsi="Tahoma" w:cs="Tahoma"/>
          <w:sz w:val="24"/>
          <w:szCs w:val="24"/>
        </w:rPr>
        <w:t>pl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a</w:t>
      </w:r>
      <w:r w:rsidR="008327B6">
        <w:rPr>
          <w:rFonts w:ascii="Tahoma" w:eastAsia="Tahoma" w:hAnsi="Tahoma" w:cs="Tahoma"/>
          <w:sz w:val="24"/>
          <w:szCs w:val="24"/>
        </w:rPr>
        <w:t>in:</w:t>
      </w:r>
    </w:p>
    <w:p w14:paraId="0FB627CD" w14:textId="77777777" w:rsidR="003C2D50" w:rsidRDefault="008327B6">
      <w:pPr>
        <w:spacing w:before="58"/>
        <w:ind w:left="100"/>
        <w:rPr>
          <w:rFonts w:ascii="Tahoma" w:eastAsia="Tahoma" w:hAnsi="Tahoma" w:cs="Tahoma"/>
          <w:sz w:val="28"/>
          <w:szCs w:val="28"/>
        </w:rPr>
      </w:pPr>
      <w:r>
        <w:rPr>
          <w:rFonts w:ascii="Tahoma" w:eastAsia="Tahoma" w:hAnsi="Tahoma" w:cs="Tahoma"/>
          <w:spacing w:val="1"/>
          <w:sz w:val="28"/>
          <w:szCs w:val="28"/>
        </w:rPr>
        <w:lastRenderedPageBreak/>
        <w:t>E</w:t>
      </w:r>
      <w:r>
        <w:rPr>
          <w:rFonts w:ascii="Tahoma" w:eastAsia="Tahoma" w:hAnsi="Tahoma" w:cs="Tahoma"/>
          <w:sz w:val="28"/>
          <w:szCs w:val="28"/>
        </w:rPr>
        <w:t>DU</w:t>
      </w:r>
      <w:r>
        <w:rPr>
          <w:rFonts w:ascii="Tahoma" w:eastAsia="Tahoma" w:hAnsi="Tahoma" w:cs="Tahoma"/>
          <w:spacing w:val="-1"/>
          <w:sz w:val="28"/>
          <w:szCs w:val="28"/>
        </w:rPr>
        <w:t>C</w:t>
      </w:r>
      <w:r>
        <w:rPr>
          <w:rFonts w:ascii="Tahoma" w:eastAsia="Tahoma" w:hAnsi="Tahoma" w:cs="Tahoma"/>
          <w:sz w:val="28"/>
          <w:szCs w:val="28"/>
        </w:rPr>
        <w:t>A</w:t>
      </w:r>
      <w:r>
        <w:rPr>
          <w:rFonts w:ascii="Tahoma" w:eastAsia="Tahoma" w:hAnsi="Tahoma" w:cs="Tahoma"/>
          <w:spacing w:val="-1"/>
          <w:sz w:val="28"/>
          <w:szCs w:val="28"/>
        </w:rPr>
        <w:t>TI</w:t>
      </w:r>
      <w:r>
        <w:rPr>
          <w:rFonts w:ascii="Tahoma" w:eastAsia="Tahoma" w:hAnsi="Tahoma" w:cs="Tahoma"/>
          <w:sz w:val="28"/>
          <w:szCs w:val="28"/>
        </w:rPr>
        <w:t xml:space="preserve">ON </w:t>
      </w:r>
      <w:r>
        <w:rPr>
          <w:rFonts w:ascii="Tahoma" w:eastAsia="Tahoma" w:hAnsi="Tahoma" w:cs="Tahoma"/>
          <w:spacing w:val="1"/>
          <w:sz w:val="28"/>
          <w:szCs w:val="28"/>
        </w:rPr>
        <w:t>I</w:t>
      </w:r>
      <w:r>
        <w:rPr>
          <w:rFonts w:ascii="Tahoma" w:eastAsia="Tahoma" w:hAnsi="Tahoma" w:cs="Tahoma"/>
          <w:sz w:val="28"/>
          <w:szCs w:val="28"/>
        </w:rPr>
        <w:t>N</w:t>
      </w:r>
      <w:r>
        <w:rPr>
          <w:rFonts w:ascii="Tahoma" w:eastAsia="Tahoma" w:hAnsi="Tahoma" w:cs="Tahoma"/>
          <w:spacing w:val="-3"/>
          <w:sz w:val="28"/>
          <w:szCs w:val="28"/>
        </w:rPr>
        <w:t>F</w:t>
      </w:r>
      <w:r>
        <w:rPr>
          <w:rFonts w:ascii="Tahoma" w:eastAsia="Tahoma" w:hAnsi="Tahoma" w:cs="Tahoma"/>
          <w:sz w:val="28"/>
          <w:szCs w:val="28"/>
        </w:rPr>
        <w:t>O</w:t>
      </w:r>
      <w:r>
        <w:rPr>
          <w:rFonts w:ascii="Tahoma" w:eastAsia="Tahoma" w:hAnsi="Tahoma" w:cs="Tahoma"/>
          <w:spacing w:val="-1"/>
          <w:sz w:val="28"/>
          <w:szCs w:val="28"/>
        </w:rPr>
        <w:t>R</w:t>
      </w:r>
      <w:r>
        <w:rPr>
          <w:rFonts w:ascii="Tahoma" w:eastAsia="Tahoma" w:hAnsi="Tahoma" w:cs="Tahoma"/>
          <w:sz w:val="28"/>
          <w:szCs w:val="28"/>
        </w:rPr>
        <w:t>M</w:t>
      </w:r>
      <w:r>
        <w:rPr>
          <w:rFonts w:ascii="Tahoma" w:eastAsia="Tahoma" w:hAnsi="Tahoma" w:cs="Tahoma"/>
          <w:spacing w:val="-1"/>
          <w:sz w:val="28"/>
          <w:szCs w:val="28"/>
        </w:rPr>
        <w:t>A</w:t>
      </w:r>
      <w:r>
        <w:rPr>
          <w:rFonts w:ascii="Tahoma" w:eastAsia="Tahoma" w:hAnsi="Tahoma" w:cs="Tahoma"/>
          <w:sz w:val="28"/>
          <w:szCs w:val="28"/>
        </w:rPr>
        <w:t>TION</w:t>
      </w:r>
    </w:p>
    <w:p w14:paraId="5A21973F" w14:textId="77777777" w:rsidR="003C2D50" w:rsidRDefault="003C2D50">
      <w:pPr>
        <w:spacing w:before="8" w:line="120" w:lineRule="exact"/>
        <w:rPr>
          <w:sz w:val="13"/>
          <w:szCs w:val="13"/>
        </w:rPr>
      </w:pPr>
    </w:p>
    <w:p w14:paraId="55B4396E" w14:textId="77777777" w:rsidR="003C2D50" w:rsidRDefault="003C2D50">
      <w:pPr>
        <w:spacing w:line="200" w:lineRule="exact"/>
      </w:pPr>
    </w:p>
    <w:p w14:paraId="7E0C203A" w14:textId="49E611CF" w:rsidR="003C2D50" w:rsidRDefault="002033D5">
      <w:pPr>
        <w:spacing w:line="280" w:lineRule="exact"/>
        <w:ind w:left="100"/>
        <w:rPr>
          <w:rFonts w:ascii="Tahoma" w:eastAsia="Tahoma" w:hAnsi="Tahoma" w:cs="Tahoma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6464" behindDoc="1" locked="0" layoutInCell="1" allowOverlap="1" wp14:anchorId="614689A4" wp14:editId="142AD2CF">
                <wp:simplePos x="0" y="0"/>
                <wp:positionH relativeFrom="page">
                  <wp:posOffset>1143000</wp:posOffset>
                </wp:positionH>
                <wp:positionV relativeFrom="paragraph">
                  <wp:posOffset>353060</wp:posOffset>
                </wp:positionV>
                <wp:extent cx="5405120" cy="0"/>
                <wp:effectExtent l="9525" t="12700" r="5080" b="6350"/>
                <wp:wrapNone/>
                <wp:docPr id="62" name="Group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05120" cy="0"/>
                          <a:chOff x="1800" y="556"/>
                          <a:chExt cx="8512" cy="0"/>
                        </a:xfrm>
                      </wpg:grpSpPr>
                      <wps:wsp>
                        <wps:cNvPr id="63" name="Freeform 64"/>
                        <wps:cNvSpPr>
                          <a:spLocks/>
                        </wps:cNvSpPr>
                        <wps:spPr bwMode="auto">
                          <a:xfrm>
                            <a:off x="1800" y="556"/>
                            <a:ext cx="8512" cy="0"/>
                          </a:xfrm>
                          <a:custGeom>
                            <a:avLst/>
                            <a:gdLst>
                              <a:gd name="T0" fmla="+- 0 1800 1800"/>
                              <a:gd name="T1" fmla="*/ T0 w 8512"/>
                              <a:gd name="T2" fmla="+- 0 10312 1800"/>
                              <a:gd name="T3" fmla="*/ T2 w 851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8512">
                                <a:moveTo>
                                  <a:pt x="0" y="0"/>
                                </a:moveTo>
                                <a:lnTo>
                                  <a:pt x="8512" y="0"/>
                                </a:lnTo>
                              </a:path>
                            </a:pathLst>
                          </a:cu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8EF7A65" id="Group 63" o:spid="_x0000_s1026" style="position:absolute;margin-left:90pt;margin-top:27.8pt;width:425.6pt;height:0;z-index:-251670016;mso-position-horizontal-relative:page" coordorigin="1800,556" coordsize="8512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">
                <v:shape id="Freeform 64" o:spid="_x0000_s1027" style="position:absolute;left:1800;top:556;width:8512;height:0;visibility:visible;mso-wrap-style:square;v-text-anchor:top" coordsize="851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" path="m,l8512,e" filled="f" strokeweight=".26669mm">
                  <v:path arrowok="t" o:connecttype="custom" o:connectlocs="0,0;8512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7488" behindDoc="1" locked="0" layoutInCell="1" allowOverlap="1" wp14:anchorId="6A1B491E" wp14:editId="0A675692">
                <wp:simplePos x="0" y="0"/>
                <wp:positionH relativeFrom="page">
                  <wp:posOffset>1143000</wp:posOffset>
                </wp:positionH>
                <wp:positionV relativeFrom="paragraph">
                  <wp:posOffset>537210</wp:posOffset>
                </wp:positionV>
                <wp:extent cx="5405120" cy="0"/>
                <wp:effectExtent l="9525" t="6350" r="5080" b="12700"/>
                <wp:wrapNone/>
                <wp:docPr id="60" name="Group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05120" cy="0"/>
                          <a:chOff x="1800" y="846"/>
                          <a:chExt cx="8512" cy="0"/>
                        </a:xfrm>
                      </wpg:grpSpPr>
                      <wps:wsp>
                        <wps:cNvPr id="61" name="Freeform 62"/>
                        <wps:cNvSpPr>
                          <a:spLocks/>
                        </wps:cNvSpPr>
                        <wps:spPr bwMode="auto">
                          <a:xfrm>
                            <a:off x="1800" y="846"/>
                            <a:ext cx="8512" cy="0"/>
                          </a:xfrm>
                          <a:custGeom>
                            <a:avLst/>
                            <a:gdLst>
                              <a:gd name="T0" fmla="+- 0 1800 1800"/>
                              <a:gd name="T1" fmla="*/ T0 w 8512"/>
                              <a:gd name="T2" fmla="+- 0 10312 1800"/>
                              <a:gd name="T3" fmla="*/ T2 w 851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8512">
                                <a:moveTo>
                                  <a:pt x="0" y="0"/>
                                </a:moveTo>
                                <a:lnTo>
                                  <a:pt x="8512" y="0"/>
                                </a:lnTo>
                              </a:path>
                            </a:pathLst>
                          </a:cu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0A171D5" id="Group 61" o:spid="_x0000_s1026" style="position:absolute;margin-left:90pt;margin-top:42.3pt;width:425.6pt;height:0;z-index:-251668992;mso-position-horizontal-relative:page" coordorigin="1800,846" coordsize="8512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">
                <v:shape id="Freeform 62" o:spid="_x0000_s1027" style="position:absolute;left:1800;top:846;width:8512;height:0;visibility:visible;mso-wrap-style:square;v-text-anchor:top" coordsize="851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" path="m,l8512,e" filled="f" strokeweight=".26669mm">
                  <v:path arrowok="t" o:connecttype="custom" o:connectlocs="0,0;8512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8512" behindDoc="1" locked="0" layoutInCell="1" allowOverlap="1" wp14:anchorId="33D0FD5C" wp14:editId="563CEAC4">
                <wp:simplePos x="0" y="0"/>
                <wp:positionH relativeFrom="page">
                  <wp:posOffset>1143000</wp:posOffset>
                </wp:positionH>
                <wp:positionV relativeFrom="paragraph">
                  <wp:posOffset>721360</wp:posOffset>
                </wp:positionV>
                <wp:extent cx="5405120" cy="0"/>
                <wp:effectExtent l="9525" t="9525" r="5080" b="9525"/>
                <wp:wrapNone/>
                <wp:docPr id="58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05120" cy="0"/>
                          <a:chOff x="1800" y="1136"/>
                          <a:chExt cx="8512" cy="0"/>
                        </a:xfrm>
                      </wpg:grpSpPr>
                      <wps:wsp>
                        <wps:cNvPr id="59" name="Freeform 60"/>
                        <wps:cNvSpPr>
                          <a:spLocks/>
                        </wps:cNvSpPr>
                        <wps:spPr bwMode="auto">
                          <a:xfrm>
                            <a:off x="1800" y="1136"/>
                            <a:ext cx="8512" cy="0"/>
                          </a:xfrm>
                          <a:custGeom>
                            <a:avLst/>
                            <a:gdLst>
                              <a:gd name="T0" fmla="+- 0 1800 1800"/>
                              <a:gd name="T1" fmla="*/ T0 w 8512"/>
                              <a:gd name="T2" fmla="+- 0 10312 1800"/>
                              <a:gd name="T3" fmla="*/ T2 w 851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8512">
                                <a:moveTo>
                                  <a:pt x="0" y="0"/>
                                </a:moveTo>
                                <a:lnTo>
                                  <a:pt x="8512" y="0"/>
                                </a:lnTo>
                              </a:path>
                            </a:pathLst>
                          </a:cu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CADF509" id="Group 59" o:spid="_x0000_s1026" style="position:absolute;margin-left:90pt;margin-top:56.8pt;width:425.6pt;height:0;z-index:-251667968;mso-position-horizontal-relative:page" coordorigin="1800,1136" coordsize="8512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">
                <v:shape id="Freeform 60" o:spid="_x0000_s1027" style="position:absolute;left:1800;top:1136;width:8512;height:0;visibility:visible;mso-wrap-style:square;v-text-anchor:top" coordsize="851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" path="m,l8512,e" filled="f" strokeweight=".26669mm">
                  <v:path arrowok="t" o:connecttype="custom" o:connectlocs="0,0;8512,0" o:connectangles="0,0"/>
                </v:shape>
                <w10:wrap anchorx="page"/>
              </v:group>
            </w:pict>
          </mc:Fallback>
        </mc:AlternateContent>
      </w:r>
      <w:r w:rsidR="008327B6">
        <w:rPr>
          <w:rFonts w:ascii="Tahoma" w:eastAsia="Tahoma" w:hAnsi="Tahoma" w:cs="Tahoma"/>
          <w:position w:val="-2"/>
          <w:sz w:val="24"/>
          <w:szCs w:val="24"/>
        </w:rPr>
        <w:t>Pr</w:t>
      </w:r>
      <w:r w:rsidR="008327B6">
        <w:rPr>
          <w:rFonts w:ascii="Tahoma" w:eastAsia="Tahoma" w:hAnsi="Tahoma" w:cs="Tahoma"/>
          <w:spacing w:val="-1"/>
          <w:position w:val="-2"/>
          <w:sz w:val="24"/>
          <w:szCs w:val="24"/>
        </w:rPr>
        <w:t>o</w:t>
      </w:r>
      <w:r w:rsidR="008327B6">
        <w:rPr>
          <w:rFonts w:ascii="Tahoma" w:eastAsia="Tahoma" w:hAnsi="Tahoma" w:cs="Tahoma"/>
          <w:position w:val="-2"/>
          <w:sz w:val="24"/>
          <w:szCs w:val="24"/>
        </w:rPr>
        <w:t>p</w:t>
      </w:r>
      <w:r w:rsidR="008327B6">
        <w:rPr>
          <w:rFonts w:ascii="Tahoma" w:eastAsia="Tahoma" w:hAnsi="Tahoma" w:cs="Tahoma"/>
          <w:spacing w:val="-1"/>
          <w:position w:val="-2"/>
          <w:sz w:val="24"/>
          <w:szCs w:val="24"/>
        </w:rPr>
        <w:t>o</w:t>
      </w:r>
      <w:r w:rsidR="008327B6">
        <w:rPr>
          <w:rFonts w:ascii="Tahoma" w:eastAsia="Tahoma" w:hAnsi="Tahoma" w:cs="Tahoma"/>
          <w:spacing w:val="1"/>
          <w:position w:val="-2"/>
          <w:sz w:val="24"/>
          <w:szCs w:val="24"/>
        </w:rPr>
        <w:t>se</w:t>
      </w:r>
      <w:r w:rsidR="008327B6">
        <w:rPr>
          <w:rFonts w:ascii="Tahoma" w:eastAsia="Tahoma" w:hAnsi="Tahoma" w:cs="Tahoma"/>
          <w:position w:val="-2"/>
          <w:sz w:val="24"/>
          <w:szCs w:val="24"/>
        </w:rPr>
        <w:t xml:space="preserve">d </w:t>
      </w:r>
      <w:r w:rsidR="008327B6">
        <w:rPr>
          <w:rFonts w:ascii="Tahoma" w:eastAsia="Tahoma" w:hAnsi="Tahoma" w:cs="Tahoma"/>
          <w:spacing w:val="-1"/>
          <w:position w:val="-2"/>
          <w:sz w:val="24"/>
          <w:szCs w:val="24"/>
        </w:rPr>
        <w:t>a</w:t>
      </w:r>
      <w:r w:rsidR="008327B6">
        <w:rPr>
          <w:rFonts w:ascii="Tahoma" w:eastAsia="Tahoma" w:hAnsi="Tahoma" w:cs="Tahoma"/>
          <w:position w:val="-2"/>
          <w:sz w:val="24"/>
          <w:szCs w:val="24"/>
        </w:rPr>
        <w:t>r</w:t>
      </w:r>
      <w:r w:rsidR="008327B6">
        <w:rPr>
          <w:rFonts w:ascii="Tahoma" w:eastAsia="Tahoma" w:hAnsi="Tahoma" w:cs="Tahoma"/>
          <w:spacing w:val="3"/>
          <w:position w:val="-2"/>
          <w:sz w:val="24"/>
          <w:szCs w:val="24"/>
        </w:rPr>
        <w:t>e</w:t>
      </w:r>
      <w:r w:rsidR="008327B6">
        <w:rPr>
          <w:rFonts w:ascii="Tahoma" w:eastAsia="Tahoma" w:hAnsi="Tahoma" w:cs="Tahoma"/>
          <w:position w:val="-2"/>
          <w:sz w:val="24"/>
          <w:szCs w:val="24"/>
        </w:rPr>
        <w:t>a</w:t>
      </w:r>
      <w:r w:rsidR="008327B6">
        <w:rPr>
          <w:rFonts w:ascii="Tahoma" w:eastAsia="Tahoma" w:hAnsi="Tahoma" w:cs="Tahoma"/>
          <w:spacing w:val="-1"/>
          <w:position w:val="-2"/>
          <w:sz w:val="24"/>
          <w:szCs w:val="24"/>
        </w:rPr>
        <w:t xml:space="preserve"> o</w:t>
      </w:r>
      <w:r w:rsidR="008327B6">
        <w:rPr>
          <w:rFonts w:ascii="Tahoma" w:eastAsia="Tahoma" w:hAnsi="Tahoma" w:cs="Tahoma"/>
          <w:position w:val="-2"/>
          <w:sz w:val="24"/>
          <w:szCs w:val="24"/>
        </w:rPr>
        <w:t>f s</w:t>
      </w:r>
      <w:r w:rsidR="008327B6">
        <w:rPr>
          <w:rFonts w:ascii="Tahoma" w:eastAsia="Tahoma" w:hAnsi="Tahoma" w:cs="Tahoma"/>
          <w:spacing w:val="-1"/>
          <w:position w:val="-2"/>
          <w:sz w:val="24"/>
          <w:szCs w:val="24"/>
        </w:rPr>
        <w:t>t</w:t>
      </w:r>
      <w:r w:rsidR="008327B6">
        <w:rPr>
          <w:rFonts w:ascii="Tahoma" w:eastAsia="Tahoma" w:hAnsi="Tahoma" w:cs="Tahoma"/>
          <w:position w:val="-2"/>
          <w:sz w:val="24"/>
          <w:szCs w:val="24"/>
        </w:rPr>
        <w:t>udy</w:t>
      </w:r>
      <w:r w:rsidR="008327B6">
        <w:rPr>
          <w:rFonts w:ascii="Tahoma" w:eastAsia="Tahoma" w:hAnsi="Tahoma" w:cs="Tahoma"/>
          <w:spacing w:val="3"/>
          <w:position w:val="-2"/>
          <w:sz w:val="24"/>
          <w:szCs w:val="24"/>
        </w:rPr>
        <w:t xml:space="preserve"> </w:t>
      </w:r>
      <w:r w:rsidR="008327B6">
        <w:rPr>
          <w:rFonts w:ascii="Tahoma" w:eastAsia="Tahoma" w:hAnsi="Tahoma" w:cs="Tahoma"/>
          <w:position w:val="-2"/>
          <w:sz w:val="24"/>
          <w:szCs w:val="24"/>
        </w:rPr>
        <w:t>if kno</w:t>
      </w:r>
      <w:r w:rsidR="008327B6">
        <w:rPr>
          <w:rFonts w:ascii="Tahoma" w:eastAsia="Tahoma" w:hAnsi="Tahoma" w:cs="Tahoma"/>
          <w:spacing w:val="-1"/>
          <w:position w:val="-2"/>
          <w:sz w:val="24"/>
          <w:szCs w:val="24"/>
        </w:rPr>
        <w:t>w</w:t>
      </w:r>
      <w:r w:rsidR="008327B6">
        <w:rPr>
          <w:rFonts w:ascii="Tahoma" w:eastAsia="Tahoma" w:hAnsi="Tahoma" w:cs="Tahoma"/>
          <w:position w:val="-2"/>
          <w:sz w:val="24"/>
          <w:szCs w:val="24"/>
        </w:rPr>
        <w:t>n:</w:t>
      </w:r>
    </w:p>
    <w:p w14:paraId="323D4729" w14:textId="77777777" w:rsidR="003C2D50" w:rsidRDefault="003C2D50">
      <w:pPr>
        <w:spacing w:before="7" w:line="140" w:lineRule="exact"/>
        <w:rPr>
          <w:sz w:val="14"/>
          <w:szCs w:val="14"/>
        </w:rPr>
      </w:pPr>
    </w:p>
    <w:p w14:paraId="73DFAD8F" w14:textId="77777777" w:rsidR="003C2D50" w:rsidRDefault="003C2D50">
      <w:pPr>
        <w:spacing w:line="200" w:lineRule="exact"/>
      </w:pPr>
    </w:p>
    <w:p w14:paraId="67123398" w14:textId="77777777" w:rsidR="003C2D50" w:rsidRDefault="003C2D50">
      <w:pPr>
        <w:spacing w:line="200" w:lineRule="exact"/>
      </w:pPr>
    </w:p>
    <w:p w14:paraId="405236BE" w14:textId="77777777" w:rsidR="003C2D50" w:rsidRDefault="003C2D50">
      <w:pPr>
        <w:spacing w:line="200" w:lineRule="exact"/>
      </w:pPr>
    </w:p>
    <w:p w14:paraId="2D0AFFC6" w14:textId="77777777" w:rsidR="003C2D50" w:rsidRDefault="003C2D50">
      <w:pPr>
        <w:spacing w:line="200" w:lineRule="exact"/>
      </w:pPr>
    </w:p>
    <w:p w14:paraId="1A032639" w14:textId="77777777" w:rsidR="003C2D50" w:rsidRDefault="003C2D50">
      <w:pPr>
        <w:spacing w:line="200" w:lineRule="exact"/>
      </w:pPr>
    </w:p>
    <w:p w14:paraId="05DE23A4" w14:textId="77777777" w:rsidR="003C2D50" w:rsidRDefault="008327B6">
      <w:pPr>
        <w:spacing w:before="19"/>
        <w:ind w:left="100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sz w:val="24"/>
          <w:szCs w:val="24"/>
        </w:rPr>
        <w:t>B</w:t>
      </w:r>
      <w:r>
        <w:rPr>
          <w:rFonts w:ascii="Tahoma" w:eastAsia="Tahoma" w:hAnsi="Tahoma" w:cs="Tahoma"/>
          <w:spacing w:val="1"/>
          <w:sz w:val="24"/>
          <w:szCs w:val="24"/>
        </w:rPr>
        <w:t>e</w:t>
      </w:r>
      <w:r>
        <w:rPr>
          <w:rFonts w:ascii="Tahoma" w:eastAsia="Tahoma" w:hAnsi="Tahoma" w:cs="Tahoma"/>
          <w:sz w:val="24"/>
          <w:szCs w:val="24"/>
        </w:rPr>
        <w:t xml:space="preserve">low </w:t>
      </w:r>
      <w:proofErr w:type="gramStart"/>
      <w:r>
        <w:rPr>
          <w:rFonts w:ascii="Tahoma" w:eastAsia="Tahoma" w:hAnsi="Tahoma" w:cs="Tahoma"/>
          <w:sz w:val="24"/>
          <w:szCs w:val="24"/>
        </w:rPr>
        <w:t>li</w:t>
      </w:r>
      <w:r>
        <w:rPr>
          <w:rFonts w:ascii="Tahoma" w:eastAsia="Tahoma" w:hAnsi="Tahoma" w:cs="Tahoma"/>
          <w:spacing w:val="1"/>
          <w:sz w:val="24"/>
          <w:szCs w:val="24"/>
        </w:rPr>
        <w:t>s</w:t>
      </w:r>
      <w:r>
        <w:rPr>
          <w:rFonts w:ascii="Tahoma" w:eastAsia="Tahoma" w:hAnsi="Tahoma" w:cs="Tahoma"/>
          <w:sz w:val="24"/>
          <w:szCs w:val="24"/>
        </w:rPr>
        <w:t>t</w:t>
      </w:r>
      <w:proofErr w:type="gramEnd"/>
      <w:r>
        <w:rPr>
          <w:rFonts w:ascii="Tahoma" w:eastAsia="Tahoma" w:hAnsi="Tahoma" w:cs="Tahoma"/>
          <w:spacing w:val="-1"/>
          <w:sz w:val="24"/>
          <w:szCs w:val="24"/>
        </w:rPr>
        <w:t xml:space="preserve"> c</w:t>
      </w:r>
      <w:r>
        <w:rPr>
          <w:rFonts w:ascii="Tahoma" w:eastAsia="Tahoma" w:hAnsi="Tahoma" w:cs="Tahoma"/>
          <w:sz w:val="24"/>
          <w:szCs w:val="24"/>
        </w:rPr>
        <w:t>oll</w:t>
      </w:r>
      <w:r>
        <w:rPr>
          <w:rFonts w:ascii="Tahoma" w:eastAsia="Tahoma" w:hAnsi="Tahoma" w:cs="Tahoma"/>
          <w:spacing w:val="1"/>
          <w:sz w:val="24"/>
          <w:szCs w:val="24"/>
        </w:rPr>
        <w:t>e</w:t>
      </w:r>
      <w:r>
        <w:rPr>
          <w:rFonts w:ascii="Tahoma" w:eastAsia="Tahoma" w:hAnsi="Tahoma" w:cs="Tahoma"/>
          <w:sz w:val="24"/>
          <w:szCs w:val="24"/>
        </w:rPr>
        <w:t>ges</w:t>
      </w:r>
      <w:r>
        <w:rPr>
          <w:rFonts w:ascii="Tahoma" w:eastAsia="Tahoma" w:hAnsi="Tahoma" w:cs="Tahoma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spacing w:val="-2"/>
          <w:sz w:val="24"/>
          <w:szCs w:val="24"/>
        </w:rPr>
        <w:t>t</w:t>
      </w:r>
      <w:r>
        <w:rPr>
          <w:rFonts w:ascii="Tahoma" w:eastAsia="Tahoma" w:hAnsi="Tahoma" w:cs="Tahoma"/>
          <w:sz w:val="24"/>
          <w:szCs w:val="24"/>
        </w:rPr>
        <w:t>o</w:t>
      </w:r>
      <w:r>
        <w:rPr>
          <w:rFonts w:ascii="Tahoma" w:eastAsia="Tahoma" w:hAnsi="Tahoma" w:cs="Tahoma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sz w:val="24"/>
          <w:szCs w:val="24"/>
        </w:rPr>
        <w:t>which you</w:t>
      </w:r>
      <w:r>
        <w:rPr>
          <w:rFonts w:ascii="Tahoma" w:eastAsia="Tahoma" w:hAnsi="Tahoma" w:cs="Tahoma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sz w:val="24"/>
          <w:szCs w:val="24"/>
        </w:rPr>
        <w:t>h</w:t>
      </w:r>
      <w:r>
        <w:rPr>
          <w:rFonts w:ascii="Tahoma" w:eastAsia="Tahoma" w:hAnsi="Tahoma" w:cs="Tahoma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sz w:val="24"/>
          <w:szCs w:val="24"/>
        </w:rPr>
        <w:t>ve</w:t>
      </w:r>
      <w:r>
        <w:rPr>
          <w:rFonts w:ascii="Tahoma" w:eastAsia="Tahoma" w:hAnsi="Tahoma" w:cs="Tahoma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spacing w:val="-2"/>
          <w:sz w:val="24"/>
          <w:szCs w:val="24"/>
        </w:rPr>
        <w:t>a</w:t>
      </w:r>
      <w:r>
        <w:rPr>
          <w:rFonts w:ascii="Tahoma" w:eastAsia="Tahoma" w:hAnsi="Tahoma" w:cs="Tahoma"/>
          <w:sz w:val="24"/>
          <w:szCs w:val="24"/>
        </w:rPr>
        <w:t>p</w:t>
      </w:r>
      <w:r>
        <w:rPr>
          <w:rFonts w:ascii="Tahoma" w:eastAsia="Tahoma" w:hAnsi="Tahoma" w:cs="Tahoma"/>
          <w:spacing w:val="-1"/>
          <w:sz w:val="24"/>
          <w:szCs w:val="24"/>
        </w:rPr>
        <w:t>p</w:t>
      </w:r>
      <w:r>
        <w:rPr>
          <w:rFonts w:ascii="Tahoma" w:eastAsia="Tahoma" w:hAnsi="Tahoma" w:cs="Tahoma"/>
          <w:sz w:val="24"/>
          <w:szCs w:val="24"/>
        </w:rPr>
        <w:t>li</w:t>
      </w:r>
      <w:r>
        <w:rPr>
          <w:rFonts w:ascii="Tahoma" w:eastAsia="Tahoma" w:hAnsi="Tahoma" w:cs="Tahoma"/>
          <w:spacing w:val="1"/>
          <w:sz w:val="24"/>
          <w:szCs w:val="24"/>
        </w:rPr>
        <w:t>e</w:t>
      </w:r>
      <w:r>
        <w:rPr>
          <w:rFonts w:ascii="Tahoma" w:eastAsia="Tahoma" w:hAnsi="Tahoma" w:cs="Tahoma"/>
          <w:sz w:val="24"/>
          <w:szCs w:val="24"/>
        </w:rPr>
        <w:t>d</w:t>
      </w:r>
      <w:r>
        <w:rPr>
          <w:rFonts w:ascii="Tahoma" w:eastAsia="Tahoma" w:hAnsi="Tahoma" w:cs="Tahoma"/>
          <w:spacing w:val="-1"/>
          <w:sz w:val="24"/>
          <w:szCs w:val="24"/>
        </w:rPr>
        <w:t xml:space="preserve"> </w:t>
      </w:r>
      <w:r>
        <w:rPr>
          <w:rFonts w:ascii="Tahoma" w:eastAsia="Tahoma" w:hAnsi="Tahoma" w:cs="Tahoma"/>
          <w:sz w:val="24"/>
          <w:szCs w:val="24"/>
        </w:rPr>
        <w:t>for</w:t>
      </w:r>
      <w:r>
        <w:rPr>
          <w:rFonts w:ascii="Tahoma" w:eastAsia="Tahoma" w:hAnsi="Tahoma" w:cs="Tahoma"/>
          <w:spacing w:val="-1"/>
          <w:sz w:val="24"/>
          <w:szCs w:val="24"/>
        </w:rPr>
        <w:t xml:space="preserve"> </w:t>
      </w:r>
      <w:r>
        <w:rPr>
          <w:rFonts w:ascii="Tahoma" w:eastAsia="Tahoma" w:hAnsi="Tahoma" w:cs="Tahoma"/>
          <w:spacing w:val="1"/>
          <w:sz w:val="24"/>
          <w:szCs w:val="24"/>
        </w:rPr>
        <w:t>a</w:t>
      </w:r>
      <w:r>
        <w:rPr>
          <w:rFonts w:ascii="Tahoma" w:eastAsia="Tahoma" w:hAnsi="Tahoma" w:cs="Tahoma"/>
          <w:sz w:val="24"/>
          <w:szCs w:val="24"/>
        </w:rPr>
        <w:t>dmis</w:t>
      </w:r>
      <w:r>
        <w:rPr>
          <w:rFonts w:ascii="Tahoma" w:eastAsia="Tahoma" w:hAnsi="Tahoma" w:cs="Tahoma"/>
          <w:spacing w:val="1"/>
          <w:sz w:val="24"/>
          <w:szCs w:val="24"/>
        </w:rPr>
        <w:t>s</w:t>
      </w:r>
      <w:r>
        <w:rPr>
          <w:rFonts w:ascii="Tahoma" w:eastAsia="Tahoma" w:hAnsi="Tahoma" w:cs="Tahoma"/>
          <w:sz w:val="24"/>
          <w:szCs w:val="24"/>
        </w:rPr>
        <w:t>ion.</w:t>
      </w:r>
    </w:p>
    <w:p w14:paraId="3609F045" w14:textId="77777777" w:rsidR="003C2D50" w:rsidRDefault="008327B6">
      <w:pPr>
        <w:tabs>
          <w:tab w:val="left" w:pos="8600"/>
        </w:tabs>
        <w:ind w:left="100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spacing w:val="1"/>
          <w:sz w:val="24"/>
          <w:szCs w:val="24"/>
        </w:rPr>
        <w:t>1</w:t>
      </w:r>
      <w:r>
        <w:rPr>
          <w:rFonts w:ascii="Tahoma" w:eastAsia="Tahoma" w:hAnsi="Tahoma" w:cs="Tahoma"/>
          <w:sz w:val="24"/>
          <w:szCs w:val="24"/>
        </w:rPr>
        <w:t>)</w:t>
      </w:r>
      <w:r>
        <w:rPr>
          <w:rFonts w:ascii="Tahoma" w:eastAsia="Tahoma" w:hAnsi="Tahoma" w:cs="Tahoma"/>
          <w:spacing w:val="-1"/>
          <w:sz w:val="24"/>
          <w:szCs w:val="24"/>
        </w:rPr>
        <w:t xml:space="preserve"> </w:t>
      </w:r>
      <w:r>
        <w:rPr>
          <w:rFonts w:ascii="Tahoma" w:eastAsia="Tahoma" w:hAnsi="Tahoma" w:cs="Tahoma"/>
          <w:sz w:val="24"/>
          <w:szCs w:val="24"/>
          <w:u w:val="single" w:color="000000"/>
        </w:rPr>
        <w:t xml:space="preserve">                                                              </w:t>
      </w:r>
      <w:r>
        <w:rPr>
          <w:rFonts w:ascii="Tahoma" w:eastAsia="Tahoma" w:hAnsi="Tahoma" w:cs="Tahoma"/>
          <w:spacing w:val="-3"/>
          <w:sz w:val="24"/>
          <w:szCs w:val="24"/>
          <w:u w:val="single" w:color="000000"/>
        </w:rPr>
        <w:t xml:space="preserve"> </w:t>
      </w:r>
      <w:r>
        <w:rPr>
          <w:rFonts w:ascii="Tahoma" w:eastAsia="Tahoma" w:hAnsi="Tahoma" w:cs="Tahoma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spacing w:val="-1"/>
          <w:sz w:val="24"/>
          <w:szCs w:val="24"/>
        </w:rPr>
        <w:t>W</w:t>
      </w:r>
      <w:r>
        <w:rPr>
          <w:rFonts w:ascii="Tahoma" w:eastAsia="Tahoma" w:hAnsi="Tahoma" w:cs="Tahoma"/>
          <w:spacing w:val="1"/>
          <w:sz w:val="24"/>
          <w:szCs w:val="24"/>
        </w:rPr>
        <w:t>e</w:t>
      </w:r>
      <w:r>
        <w:rPr>
          <w:rFonts w:ascii="Tahoma" w:eastAsia="Tahoma" w:hAnsi="Tahoma" w:cs="Tahoma"/>
          <w:sz w:val="24"/>
          <w:szCs w:val="24"/>
        </w:rPr>
        <w:t>re</w:t>
      </w:r>
      <w:r>
        <w:rPr>
          <w:rFonts w:ascii="Tahoma" w:eastAsia="Tahoma" w:hAnsi="Tahoma" w:cs="Tahoma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sz w:val="24"/>
          <w:szCs w:val="24"/>
        </w:rPr>
        <w:t>y</w:t>
      </w:r>
      <w:r>
        <w:rPr>
          <w:rFonts w:ascii="Tahoma" w:eastAsia="Tahoma" w:hAnsi="Tahoma" w:cs="Tahoma"/>
          <w:spacing w:val="-1"/>
          <w:sz w:val="24"/>
          <w:szCs w:val="24"/>
        </w:rPr>
        <w:t>o</w:t>
      </w:r>
      <w:r>
        <w:rPr>
          <w:rFonts w:ascii="Tahoma" w:eastAsia="Tahoma" w:hAnsi="Tahoma" w:cs="Tahoma"/>
          <w:sz w:val="24"/>
          <w:szCs w:val="24"/>
        </w:rPr>
        <w:t xml:space="preserve">u </w:t>
      </w:r>
      <w:r>
        <w:rPr>
          <w:rFonts w:ascii="Tahoma" w:eastAsia="Tahoma" w:hAnsi="Tahoma" w:cs="Tahoma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sz w:val="24"/>
          <w:szCs w:val="24"/>
        </w:rPr>
        <w:t>ccep</w:t>
      </w:r>
      <w:r>
        <w:rPr>
          <w:rFonts w:ascii="Tahoma" w:eastAsia="Tahoma" w:hAnsi="Tahoma" w:cs="Tahoma"/>
          <w:spacing w:val="-2"/>
          <w:sz w:val="24"/>
          <w:szCs w:val="24"/>
        </w:rPr>
        <w:t>t</w:t>
      </w:r>
      <w:r>
        <w:rPr>
          <w:rFonts w:ascii="Tahoma" w:eastAsia="Tahoma" w:hAnsi="Tahoma" w:cs="Tahoma"/>
          <w:spacing w:val="1"/>
          <w:sz w:val="24"/>
          <w:szCs w:val="24"/>
        </w:rPr>
        <w:t>e</w:t>
      </w:r>
      <w:r>
        <w:rPr>
          <w:rFonts w:ascii="Tahoma" w:eastAsia="Tahoma" w:hAnsi="Tahoma" w:cs="Tahoma"/>
          <w:sz w:val="24"/>
          <w:szCs w:val="24"/>
        </w:rPr>
        <w:t>d</w:t>
      </w:r>
      <w:r>
        <w:rPr>
          <w:rFonts w:ascii="Tahoma" w:eastAsia="Tahoma" w:hAnsi="Tahoma" w:cs="Tahoma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sz w:val="24"/>
          <w:szCs w:val="24"/>
          <w:u w:val="single" w:color="000000"/>
        </w:rPr>
        <w:t xml:space="preserve"> </w:t>
      </w:r>
      <w:r>
        <w:rPr>
          <w:rFonts w:ascii="Tahoma" w:eastAsia="Tahoma" w:hAnsi="Tahoma" w:cs="Tahoma"/>
          <w:sz w:val="24"/>
          <w:szCs w:val="24"/>
          <w:u w:val="single" w:color="000000"/>
        </w:rPr>
        <w:tab/>
      </w:r>
    </w:p>
    <w:p w14:paraId="3653488E" w14:textId="77777777" w:rsidR="003C2D50" w:rsidRDefault="008327B6">
      <w:pPr>
        <w:tabs>
          <w:tab w:val="left" w:pos="8600"/>
        </w:tabs>
        <w:ind w:left="100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spacing w:val="1"/>
          <w:sz w:val="24"/>
          <w:szCs w:val="24"/>
        </w:rPr>
        <w:t>2</w:t>
      </w:r>
      <w:r>
        <w:rPr>
          <w:rFonts w:ascii="Tahoma" w:eastAsia="Tahoma" w:hAnsi="Tahoma" w:cs="Tahoma"/>
          <w:sz w:val="24"/>
          <w:szCs w:val="24"/>
        </w:rPr>
        <w:t>)</w:t>
      </w:r>
      <w:r>
        <w:rPr>
          <w:rFonts w:ascii="Tahoma" w:eastAsia="Tahoma" w:hAnsi="Tahoma" w:cs="Tahoma"/>
          <w:spacing w:val="-1"/>
          <w:sz w:val="24"/>
          <w:szCs w:val="24"/>
        </w:rPr>
        <w:t xml:space="preserve"> </w:t>
      </w:r>
      <w:r>
        <w:rPr>
          <w:rFonts w:ascii="Tahoma" w:eastAsia="Tahoma" w:hAnsi="Tahoma" w:cs="Tahoma"/>
          <w:sz w:val="24"/>
          <w:szCs w:val="24"/>
          <w:u w:val="single" w:color="000000"/>
        </w:rPr>
        <w:t xml:space="preserve">                                                              </w:t>
      </w:r>
      <w:r>
        <w:rPr>
          <w:rFonts w:ascii="Tahoma" w:eastAsia="Tahoma" w:hAnsi="Tahoma" w:cs="Tahoma"/>
          <w:spacing w:val="-3"/>
          <w:sz w:val="24"/>
          <w:szCs w:val="24"/>
          <w:u w:val="single" w:color="000000"/>
        </w:rPr>
        <w:t xml:space="preserve"> </w:t>
      </w:r>
      <w:r>
        <w:rPr>
          <w:rFonts w:ascii="Tahoma" w:eastAsia="Tahoma" w:hAnsi="Tahoma" w:cs="Tahoma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spacing w:val="-1"/>
          <w:sz w:val="24"/>
          <w:szCs w:val="24"/>
        </w:rPr>
        <w:t>W</w:t>
      </w:r>
      <w:r>
        <w:rPr>
          <w:rFonts w:ascii="Tahoma" w:eastAsia="Tahoma" w:hAnsi="Tahoma" w:cs="Tahoma"/>
          <w:spacing w:val="1"/>
          <w:sz w:val="24"/>
          <w:szCs w:val="24"/>
        </w:rPr>
        <w:t>e</w:t>
      </w:r>
      <w:r>
        <w:rPr>
          <w:rFonts w:ascii="Tahoma" w:eastAsia="Tahoma" w:hAnsi="Tahoma" w:cs="Tahoma"/>
          <w:sz w:val="24"/>
          <w:szCs w:val="24"/>
        </w:rPr>
        <w:t>re</w:t>
      </w:r>
      <w:r>
        <w:rPr>
          <w:rFonts w:ascii="Tahoma" w:eastAsia="Tahoma" w:hAnsi="Tahoma" w:cs="Tahoma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sz w:val="24"/>
          <w:szCs w:val="24"/>
        </w:rPr>
        <w:t>y</w:t>
      </w:r>
      <w:r>
        <w:rPr>
          <w:rFonts w:ascii="Tahoma" w:eastAsia="Tahoma" w:hAnsi="Tahoma" w:cs="Tahoma"/>
          <w:spacing w:val="-1"/>
          <w:sz w:val="24"/>
          <w:szCs w:val="24"/>
        </w:rPr>
        <w:t>o</w:t>
      </w:r>
      <w:r>
        <w:rPr>
          <w:rFonts w:ascii="Tahoma" w:eastAsia="Tahoma" w:hAnsi="Tahoma" w:cs="Tahoma"/>
          <w:sz w:val="24"/>
          <w:szCs w:val="24"/>
        </w:rPr>
        <w:t xml:space="preserve">u </w:t>
      </w:r>
      <w:r>
        <w:rPr>
          <w:rFonts w:ascii="Tahoma" w:eastAsia="Tahoma" w:hAnsi="Tahoma" w:cs="Tahoma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sz w:val="24"/>
          <w:szCs w:val="24"/>
        </w:rPr>
        <w:t>ccep</w:t>
      </w:r>
      <w:r>
        <w:rPr>
          <w:rFonts w:ascii="Tahoma" w:eastAsia="Tahoma" w:hAnsi="Tahoma" w:cs="Tahoma"/>
          <w:spacing w:val="-2"/>
          <w:sz w:val="24"/>
          <w:szCs w:val="24"/>
        </w:rPr>
        <w:t>t</w:t>
      </w:r>
      <w:r>
        <w:rPr>
          <w:rFonts w:ascii="Tahoma" w:eastAsia="Tahoma" w:hAnsi="Tahoma" w:cs="Tahoma"/>
          <w:spacing w:val="1"/>
          <w:sz w:val="24"/>
          <w:szCs w:val="24"/>
        </w:rPr>
        <w:t>e</w:t>
      </w:r>
      <w:r>
        <w:rPr>
          <w:rFonts w:ascii="Tahoma" w:eastAsia="Tahoma" w:hAnsi="Tahoma" w:cs="Tahoma"/>
          <w:sz w:val="24"/>
          <w:szCs w:val="24"/>
        </w:rPr>
        <w:t>d</w:t>
      </w:r>
      <w:r>
        <w:rPr>
          <w:rFonts w:ascii="Tahoma" w:eastAsia="Tahoma" w:hAnsi="Tahoma" w:cs="Tahoma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sz w:val="24"/>
          <w:szCs w:val="24"/>
          <w:u w:val="single" w:color="000000"/>
        </w:rPr>
        <w:t xml:space="preserve"> </w:t>
      </w:r>
      <w:r>
        <w:rPr>
          <w:rFonts w:ascii="Tahoma" w:eastAsia="Tahoma" w:hAnsi="Tahoma" w:cs="Tahoma"/>
          <w:sz w:val="24"/>
          <w:szCs w:val="24"/>
          <w:u w:val="single" w:color="000000"/>
        </w:rPr>
        <w:tab/>
      </w:r>
    </w:p>
    <w:p w14:paraId="34133FFC" w14:textId="77777777" w:rsidR="003C2D50" w:rsidRDefault="008327B6">
      <w:pPr>
        <w:tabs>
          <w:tab w:val="left" w:pos="8600"/>
        </w:tabs>
        <w:spacing w:line="260" w:lineRule="exact"/>
        <w:ind w:left="100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spacing w:val="1"/>
          <w:position w:val="-1"/>
          <w:sz w:val="24"/>
          <w:szCs w:val="24"/>
        </w:rPr>
        <w:t>3</w:t>
      </w:r>
      <w:r>
        <w:rPr>
          <w:rFonts w:ascii="Tahoma" w:eastAsia="Tahoma" w:hAnsi="Tahoma" w:cs="Tahoma"/>
          <w:position w:val="-1"/>
          <w:sz w:val="24"/>
          <w:szCs w:val="24"/>
        </w:rPr>
        <w:t>)</w:t>
      </w:r>
      <w:r>
        <w:rPr>
          <w:rFonts w:ascii="Tahoma" w:eastAsia="Tahoma" w:hAnsi="Tahoma" w:cs="Tahoma"/>
          <w:spacing w:val="-1"/>
          <w:position w:val="-1"/>
          <w:sz w:val="24"/>
          <w:szCs w:val="24"/>
        </w:rPr>
        <w:t xml:space="preserve"> </w:t>
      </w:r>
      <w:r>
        <w:rPr>
          <w:rFonts w:ascii="Tahoma" w:eastAsia="Tahoma" w:hAnsi="Tahoma" w:cs="Tahoma"/>
          <w:position w:val="-1"/>
          <w:sz w:val="24"/>
          <w:szCs w:val="24"/>
          <w:u w:val="single" w:color="000000"/>
        </w:rPr>
        <w:t xml:space="preserve">                                                              </w:t>
      </w:r>
      <w:r>
        <w:rPr>
          <w:rFonts w:ascii="Tahoma" w:eastAsia="Tahoma" w:hAnsi="Tahoma" w:cs="Tahoma"/>
          <w:spacing w:val="-3"/>
          <w:position w:val="-1"/>
          <w:sz w:val="24"/>
          <w:szCs w:val="24"/>
          <w:u w:val="single" w:color="000000"/>
        </w:rPr>
        <w:t xml:space="preserve"> </w:t>
      </w:r>
      <w:r>
        <w:rPr>
          <w:rFonts w:ascii="Tahoma" w:eastAsia="Tahoma" w:hAnsi="Tahoma" w:cs="Tahoma"/>
          <w:spacing w:val="1"/>
          <w:position w:val="-1"/>
          <w:sz w:val="24"/>
          <w:szCs w:val="24"/>
        </w:rPr>
        <w:t xml:space="preserve"> </w:t>
      </w:r>
      <w:r>
        <w:rPr>
          <w:rFonts w:ascii="Tahoma" w:eastAsia="Tahoma" w:hAnsi="Tahoma" w:cs="Tahoma"/>
          <w:spacing w:val="-1"/>
          <w:position w:val="-1"/>
          <w:sz w:val="24"/>
          <w:szCs w:val="24"/>
        </w:rPr>
        <w:t>W</w:t>
      </w:r>
      <w:r>
        <w:rPr>
          <w:rFonts w:ascii="Tahoma" w:eastAsia="Tahoma" w:hAnsi="Tahoma" w:cs="Tahoma"/>
          <w:spacing w:val="1"/>
          <w:position w:val="-1"/>
          <w:sz w:val="24"/>
          <w:szCs w:val="24"/>
        </w:rPr>
        <w:t>e</w:t>
      </w:r>
      <w:r>
        <w:rPr>
          <w:rFonts w:ascii="Tahoma" w:eastAsia="Tahoma" w:hAnsi="Tahoma" w:cs="Tahoma"/>
          <w:position w:val="-1"/>
          <w:sz w:val="24"/>
          <w:szCs w:val="24"/>
        </w:rPr>
        <w:t>re</w:t>
      </w:r>
      <w:r>
        <w:rPr>
          <w:rFonts w:ascii="Tahoma" w:eastAsia="Tahoma" w:hAnsi="Tahoma" w:cs="Tahoma"/>
          <w:spacing w:val="1"/>
          <w:position w:val="-1"/>
          <w:sz w:val="24"/>
          <w:szCs w:val="24"/>
        </w:rPr>
        <w:t xml:space="preserve"> </w:t>
      </w:r>
      <w:r>
        <w:rPr>
          <w:rFonts w:ascii="Tahoma" w:eastAsia="Tahoma" w:hAnsi="Tahoma" w:cs="Tahoma"/>
          <w:position w:val="-1"/>
          <w:sz w:val="24"/>
          <w:szCs w:val="24"/>
        </w:rPr>
        <w:t>y</w:t>
      </w:r>
      <w:r>
        <w:rPr>
          <w:rFonts w:ascii="Tahoma" w:eastAsia="Tahoma" w:hAnsi="Tahoma" w:cs="Tahoma"/>
          <w:spacing w:val="-1"/>
          <w:position w:val="-1"/>
          <w:sz w:val="24"/>
          <w:szCs w:val="24"/>
        </w:rPr>
        <w:t>o</w:t>
      </w:r>
      <w:r>
        <w:rPr>
          <w:rFonts w:ascii="Tahoma" w:eastAsia="Tahoma" w:hAnsi="Tahoma" w:cs="Tahoma"/>
          <w:position w:val="-1"/>
          <w:sz w:val="24"/>
          <w:szCs w:val="24"/>
        </w:rPr>
        <w:t xml:space="preserve">u </w:t>
      </w:r>
      <w:r>
        <w:rPr>
          <w:rFonts w:ascii="Tahoma" w:eastAsia="Tahoma" w:hAnsi="Tahoma" w:cs="Tahoma"/>
          <w:spacing w:val="-1"/>
          <w:position w:val="-1"/>
          <w:sz w:val="24"/>
          <w:szCs w:val="24"/>
        </w:rPr>
        <w:t>a</w:t>
      </w:r>
      <w:r>
        <w:rPr>
          <w:rFonts w:ascii="Tahoma" w:eastAsia="Tahoma" w:hAnsi="Tahoma" w:cs="Tahoma"/>
          <w:position w:val="-1"/>
          <w:sz w:val="24"/>
          <w:szCs w:val="24"/>
        </w:rPr>
        <w:t>ccep</w:t>
      </w:r>
      <w:r>
        <w:rPr>
          <w:rFonts w:ascii="Tahoma" w:eastAsia="Tahoma" w:hAnsi="Tahoma" w:cs="Tahoma"/>
          <w:spacing w:val="-2"/>
          <w:position w:val="-1"/>
          <w:sz w:val="24"/>
          <w:szCs w:val="24"/>
        </w:rPr>
        <w:t>t</w:t>
      </w:r>
      <w:r>
        <w:rPr>
          <w:rFonts w:ascii="Tahoma" w:eastAsia="Tahoma" w:hAnsi="Tahoma" w:cs="Tahoma"/>
          <w:spacing w:val="1"/>
          <w:position w:val="-1"/>
          <w:sz w:val="24"/>
          <w:szCs w:val="24"/>
        </w:rPr>
        <w:t>e</w:t>
      </w:r>
      <w:r>
        <w:rPr>
          <w:rFonts w:ascii="Tahoma" w:eastAsia="Tahoma" w:hAnsi="Tahoma" w:cs="Tahoma"/>
          <w:position w:val="-1"/>
          <w:sz w:val="24"/>
          <w:szCs w:val="24"/>
        </w:rPr>
        <w:t>d</w:t>
      </w:r>
      <w:r>
        <w:rPr>
          <w:rFonts w:ascii="Tahoma" w:eastAsia="Tahoma" w:hAnsi="Tahoma" w:cs="Tahoma"/>
          <w:spacing w:val="1"/>
          <w:position w:val="-1"/>
          <w:sz w:val="24"/>
          <w:szCs w:val="24"/>
        </w:rPr>
        <w:t xml:space="preserve"> </w:t>
      </w:r>
      <w:r>
        <w:rPr>
          <w:rFonts w:ascii="Tahoma" w:eastAsia="Tahoma" w:hAnsi="Tahoma" w:cs="Tahoma"/>
          <w:position w:val="-1"/>
          <w:sz w:val="24"/>
          <w:szCs w:val="24"/>
          <w:u w:val="single" w:color="000000"/>
        </w:rPr>
        <w:t xml:space="preserve"> </w:t>
      </w:r>
      <w:r>
        <w:rPr>
          <w:rFonts w:ascii="Tahoma" w:eastAsia="Tahoma" w:hAnsi="Tahoma" w:cs="Tahoma"/>
          <w:position w:val="-1"/>
          <w:sz w:val="24"/>
          <w:szCs w:val="24"/>
          <w:u w:val="single" w:color="000000"/>
        </w:rPr>
        <w:tab/>
      </w:r>
    </w:p>
    <w:p w14:paraId="618A7C90" w14:textId="77777777" w:rsidR="003C2D50" w:rsidRDefault="003C2D50">
      <w:pPr>
        <w:spacing w:before="1" w:line="280" w:lineRule="exact"/>
        <w:rPr>
          <w:sz w:val="28"/>
          <w:szCs w:val="28"/>
        </w:rPr>
      </w:pPr>
    </w:p>
    <w:p w14:paraId="18D98E3C" w14:textId="77777777" w:rsidR="003C2D50" w:rsidRDefault="008327B6">
      <w:pPr>
        <w:tabs>
          <w:tab w:val="left" w:pos="8620"/>
        </w:tabs>
        <w:spacing w:before="19" w:line="280" w:lineRule="exact"/>
        <w:ind w:left="100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position w:val="-2"/>
          <w:sz w:val="24"/>
          <w:szCs w:val="24"/>
        </w:rPr>
        <w:t>I</w:t>
      </w:r>
      <w:r>
        <w:rPr>
          <w:rFonts w:ascii="Tahoma" w:eastAsia="Tahoma" w:hAnsi="Tahoma" w:cs="Tahoma"/>
          <w:spacing w:val="-1"/>
          <w:position w:val="-2"/>
          <w:sz w:val="24"/>
          <w:szCs w:val="24"/>
        </w:rPr>
        <w:t xml:space="preserve"> </w:t>
      </w:r>
      <w:r>
        <w:rPr>
          <w:rFonts w:ascii="Tahoma" w:eastAsia="Tahoma" w:hAnsi="Tahoma" w:cs="Tahoma"/>
          <w:position w:val="-2"/>
          <w:sz w:val="24"/>
          <w:szCs w:val="24"/>
        </w:rPr>
        <w:t>pl</w:t>
      </w:r>
      <w:r>
        <w:rPr>
          <w:rFonts w:ascii="Tahoma" w:eastAsia="Tahoma" w:hAnsi="Tahoma" w:cs="Tahoma"/>
          <w:spacing w:val="-1"/>
          <w:position w:val="-2"/>
          <w:sz w:val="24"/>
          <w:szCs w:val="24"/>
        </w:rPr>
        <w:t>a</w:t>
      </w:r>
      <w:r>
        <w:rPr>
          <w:rFonts w:ascii="Tahoma" w:eastAsia="Tahoma" w:hAnsi="Tahoma" w:cs="Tahoma"/>
          <w:position w:val="-2"/>
          <w:sz w:val="24"/>
          <w:szCs w:val="24"/>
        </w:rPr>
        <w:t>n</w:t>
      </w:r>
      <w:r>
        <w:rPr>
          <w:rFonts w:ascii="Tahoma" w:eastAsia="Tahoma" w:hAnsi="Tahoma" w:cs="Tahoma"/>
          <w:spacing w:val="2"/>
          <w:position w:val="-2"/>
          <w:sz w:val="24"/>
          <w:szCs w:val="24"/>
        </w:rPr>
        <w:t xml:space="preserve"> </w:t>
      </w:r>
      <w:r>
        <w:rPr>
          <w:rFonts w:ascii="Tahoma" w:eastAsia="Tahoma" w:hAnsi="Tahoma" w:cs="Tahoma"/>
          <w:spacing w:val="-1"/>
          <w:position w:val="-2"/>
          <w:sz w:val="24"/>
          <w:szCs w:val="24"/>
        </w:rPr>
        <w:t>t</w:t>
      </w:r>
      <w:r>
        <w:rPr>
          <w:rFonts w:ascii="Tahoma" w:eastAsia="Tahoma" w:hAnsi="Tahoma" w:cs="Tahoma"/>
          <w:position w:val="-2"/>
          <w:sz w:val="24"/>
          <w:szCs w:val="24"/>
        </w:rPr>
        <w:t>o</w:t>
      </w:r>
      <w:r>
        <w:rPr>
          <w:rFonts w:ascii="Tahoma" w:eastAsia="Tahoma" w:hAnsi="Tahoma" w:cs="Tahoma"/>
          <w:spacing w:val="1"/>
          <w:position w:val="-2"/>
          <w:sz w:val="24"/>
          <w:szCs w:val="24"/>
        </w:rPr>
        <w:t xml:space="preserve"> </w:t>
      </w:r>
      <w:r>
        <w:rPr>
          <w:rFonts w:ascii="Tahoma" w:eastAsia="Tahoma" w:hAnsi="Tahoma" w:cs="Tahoma"/>
          <w:spacing w:val="-1"/>
          <w:position w:val="-2"/>
          <w:sz w:val="24"/>
          <w:szCs w:val="24"/>
        </w:rPr>
        <w:t>a</w:t>
      </w:r>
      <w:r>
        <w:rPr>
          <w:rFonts w:ascii="Tahoma" w:eastAsia="Tahoma" w:hAnsi="Tahoma" w:cs="Tahoma"/>
          <w:spacing w:val="1"/>
          <w:position w:val="-2"/>
          <w:sz w:val="24"/>
          <w:szCs w:val="24"/>
        </w:rPr>
        <w:t>t</w:t>
      </w:r>
      <w:r>
        <w:rPr>
          <w:rFonts w:ascii="Tahoma" w:eastAsia="Tahoma" w:hAnsi="Tahoma" w:cs="Tahoma"/>
          <w:spacing w:val="-1"/>
          <w:position w:val="-2"/>
          <w:sz w:val="24"/>
          <w:szCs w:val="24"/>
        </w:rPr>
        <w:t>t</w:t>
      </w:r>
      <w:r>
        <w:rPr>
          <w:rFonts w:ascii="Tahoma" w:eastAsia="Tahoma" w:hAnsi="Tahoma" w:cs="Tahoma"/>
          <w:spacing w:val="1"/>
          <w:position w:val="-2"/>
          <w:sz w:val="24"/>
          <w:szCs w:val="24"/>
        </w:rPr>
        <w:t>e</w:t>
      </w:r>
      <w:r>
        <w:rPr>
          <w:rFonts w:ascii="Tahoma" w:eastAsia="Tahoma" w:hAnsi="Tahoma" w:cs="Tahoma"/>
          <w:position w:val="-2"/>
          <w:sz w:val="24"/>
          <w:szCs w:val="24"/>
        </w:rPr>
        <w:t xml:space="preserve">nd </w:t>
      </w:r>
      <w:r>
        <w:rPr>
          <w:rFonts w:ascii="Tahoma" w:eastAsia="Tahoma" w:hAnsi="Tahoma" w:cs="Tahoma"/>
          <w:spacing w:val="-1"/>
          <w:position w:val="-2"/>
          <w:sz w:val="24"/>
          <w:szCs w:val="24"/>
        </w:rPr>
        <w:t>a</w:t>
      </w:r>
      <w:r>
        <w:rPr>
          <w:rFonts w:ascii="Tahoma" w:eastAsia="Tahoma" w:hAnsi="Tahoma" w:cs="Tahoma"/>
          <w:spacing w:val="2"/>
          <w:position w:val="-2"/>
          <w:sz w:val="24"/>
          <w:szCs w:val="24"/>
        </w:rPr>
        <w:t>n</w:t>
      </w:r>
      <w:r>
        <w:rPr>
          <w:rFonts w:ascii="Tahoma" w:eastAsia="Tahoma" w:hAnsi="Tahoma" w:cs="Tahoma"/>
          <w:position w:val="-2"/>
          <w:sz w:val="24"/>
          <w:szCs w:val="24"/>
        </w:rPr>
        <w:t>d</w:t>
      </w:r>
      <w:r>
        <w:rPr>
          <w:rFonts w:ascii="Tahoma" w:eastAsia="Tahoma" w:hAnsi="Tahoma" w:cs="Tahoma"/>
          <w:spacing w:val="-1"/>
          <w:position w:val="-2"/>
          <w:sz w:val="24"/>
          <w:szCs w:val="24"/>
        </w:rPr>
        <w:t xml:space="preserve"> </w:t>
      </w:r>
      <w:r>
        <w:rPr>
          <w:rFonts w:ascii="Tahoma" w:eastAsia="Tahoma" w:hAnsi="Tahoma" w:cs="Tahoma"/>
          <w:spacing w:val="3"/>
          <w:position w:val="-2"/>
          <w:sz w:val="24"/>
          <w:szCs w:val="24"/>
        </w:rPr>
        <w:t>h</w:t>
      </w:r>
      <w:r>
        <w:rPr>
          <w:rFonts w:ascii="Tahoma" w:eastAsia="Tahoma" w:hAnsi="Tahoma" w:cs="Tahoma"/>
          <w:spacing w:val="1"/>
          <w:position w:val="-2"/>
          <w:sz w:val="24"/>
          <w:szCs w:val="24"/>
        </w:rPr>
        <w:t>a</w:t>
      </w:r>
      <w:r>
        <w:rPr>
          <w:rFonts w:ascii="Tahoma" w:eastAsia="Tahoma" w:hAnsi="Tahoma" w:cs="Tahoma"/>
          <w:position w:val="-2"/>
          <w:sz w:val="24"/>
          <w:szCs w:val="24"/>
        </w:rPr>
        <w:t>ve</w:t>
      </w:r>
      <w:r>
        <w:rPr>
          <w:rFonts w:ascii="Tahoma" w:eastAsia="Tahoma" w:hAnsi="Tahoma" w:cs="Tahoma"/>
          <w:spacing w:val="1"/>
          <w:position w:val="-2"/>
          <w:sz w:val="24"/>
          <w:szCs w:val="24"/>
        </w:rPr>
        <w:t xml:space="preserve"> </w:t>
      </w:r>
      <w:r>
        <w:rPr>
          <w:rFonts w:ascii="Tahoma" w:eastAsia="Tahoma" w:hAnsi="Tahoma" w:cs="Tahoma"/>
          <w:spacing w:val="-1"/>
          <w:position w:val="-2"/>
          <w:sz w:val="24"/>
          <w:szCs w:val="24"/>
        </w:rPr>
        <w:t>b</w:t>
      </w:r>
      <w:r>
        <w:rPr>
          <w:rFonts w:ascii="Tahoma" w:eastAsia="Tahoma" w:hAnsi="Tahoma" w:cs="Tahoma"/>
          <w:spacing w:val="1"/>
          <w:position w:val="-2"/>
          <w:sz w:val="24"/>
          <w:szCs w:val="24"/>
        </w:rPr>
        <w:t>ee</w:t>
      </w:r>
      <w:r>
        <w:rPr>
          <w:rFonts w:ascii="Tahoma" w:eastAsia="Tahoma" w:hAnsi="Tahoma" w:cs="Tahoma"/>
          <w:position w:val="-2"/>
          <w:sz w:val="24"/>
          <w:szCs w:val="24"/>
        </w:rPr>
        <w:t xml:space="preserve">n </w:t>
      </w:r>
      <w:r>
        <w:rPr>
          <w:rFonts w:ascii="Tahoma" w:eastAsia="Tahoma" w:hAnsi="Tahoma" w:cs="Tahoma"/>
          <w:spacing w:val="-1"/>
          <w:position w:val="-2"/>
          <w:sz w:val="24"/>
          <w:szCs w:val="24"/>
        </w:rPr>
        <w:t>a</w:t>
      </w:r>
      <w:r>
        <w:rPr>
          <w:rFonts w:ascii="Tahoma" w:eastAsia="Tahoma" w:hAnsi="Tahoma" w:cs="Tahoma"/>
          <w:position w:val="-2"/>
          <w:sz w:val="24"/>
          <w:szCs w:val="24"/>
        </w:rPr>
        <w:t>ccep</w:t>
      </w:r>
      <w:r>
        <w:rPr>
          <w:rFonts w:ascii="Tahoma" w:eastAsia="Tahoma" w:hAnsi="Tahoma" w:cs="Tahoma"/>
          <w:spacing w:val="-2"/>
          <w:position w:val="-2"/>
          <w:sz w:val="24"/>
          <w:szCs w:val="24"/>
        </w:rPr>
        <w:t>t</w:t>
      </w:r>
      <w:r>
        <w:rPr>
          <w:rFonts w:ascii="Tahoma" w:eastAsia="Tahoma" w:hAnsi="Tahoma" w:cs="Tahoma"/>
          <w:spacing w:val="1"/>
          <w:position w:val="-2"/>
          <w:sz w:val="24"/>
          <w:szCs w:val="24"/>
        </w:rPr>
        <w:t>e</w:t>
      </w:r>
      <w:r>
        <w:rPr>
          <w:rFonts w:ascii="Tahoma" w:eastAsia="Tahoma" w:hAnsi="Tahoma" w:cs="Tahoma"/>
          <w:position w:val="-2"/>
          <w:sz w:val="24"/>
          <w:szCs w:val="24"/>
        </w:rPr>
        <w:t>d</w:t>
      </w:r>
      <w:r>
        <w:rPr>
          <w:rFonts w:ascii="Tahoma" w:eastAsia="Tahoma" w:hAnsi="Tahoma" w:cs="Tahoma"/>
          <w:spacing w:val="-1"/>
          <w:position w:val="-2"/>
          <w:sz w:val="24"/>
          <w:szCs w:val="24"/>
        </w:rPr>
        <w:t xml:space="preserve"> </w:t>
      </w:r>
      <w:r>
        <w:rPr>
          <w:rFonts w:ascii="Tahoma" w:eastAsia="Tahoma" w:hAnsi="Tahoma" w:cs="Tahoma"/>
          <w:spacing w:val="1"/>
          <w:position w:val="-2"/>
          <w:sz w:val="24"/>
          <w:szCs w:val="24"/>
        </w:rPr>
        <w:t>a</w:t>
      </w:r>
      <w:r>
        <w:rPr>
          <w:rFonts w:ascii="Tahoma" w:eastAsia="Tahoma" w:hAnsi="Tahoma" w:cs="Tahoma"/>
          <w:spacing w:val="-1"/>
          <w:position w:val="-2"/>
          <w:sz w:val="24"/>
          <w:szCs w:val="24"/>
        </w:rPr>
        <w:t>t</w:t>
      </w:r>
      <w:r>
        <w:rPr>
          <w:rFonts w:ascii="Tahoma" w:eastAsia="Tahoma" w:hAnsi="Tahoma" w:cs="Tahoma"/>
          <w:position w:val="-2"/>
          <w:sz w:val="24"/>
          <w:szCs w:val="24"/>
          <w:u w:val="single" w:color="000000"/>
        </w:rPr>
        <w:t xml:space="preserve"> </w:t>
      </w:r>
      <w:r>
        <w:rPr>
          <w:rFonts w:ascii="Tahoma" w:eastAsia="Tahoma" w:hAnsi="Tahoma" w:cs="Tahoma"/>
          <w:position w:val="-2"/>
          <w:sz w:val="24"/>
          <w:szCs w:val="24"/>
          <w:u w:val="single" w:color="000000"/>
        </w:rPr>
        <w:tab/>
      </w:r>
    </w:p>
    <w:p w14:paraId="6D32592E" w14:textId="77777777" w:rsidR="003C2D50" w:rsidRDefault="003C2D50">
      <w:pPr>
        <w:spacing w:before="19" w:line="260" w:lineRule="exact"/>
        <w:rPr>
          <w:sz w:val="26"/>
          <w:szCs w:val="26"/>
        </w:rPr>
      </w:pPr>
    </w:p>
    <w:p w14:paraId="3F941B31" w14:textId="75FB01DC" w:rsidR="003C2D50" w:rsidRDefault="002033D5">
      <w:pPr>
        <w:tabs>
          <w:tab w:val="left" w:pos="5380"/>
        </w:tabs>
        <w:spacing w:before="19"/>
        <w:ind w:left="100"/>
        <w:rPr>
          <w:rFonts w:ascii="Tahoma" w:eastAsia="Tahoma" w:hAnsi="Tahoma" w:cs="Tahoma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9536" behindDoc="1" locked="0" layoutInCell="1" allowOverlap="1" wp14:anchorId="739476C1" wp14:editId="7D1DA976">
                <wp:simplePos x="0" y="0"/>
                <wp:positionH relativeFrom="page">
                  <wp:posOffset>4544060</wp:posOffset>
                </wp:positionH>
                <wp:positionV relativeFrom="paragraph">
                  <wp:posOffset>182245</wp:posOffset>
                </wp:positionV>
                <wp:extent cx="748030" cy="0"/>
                <wp:effectExtent l="10160" t="12700" r="13335" b="6350"/>
                <wp:wrapNone/>
                <wp:docPr id="56" name="Group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48030" cy="0"/>
                          <a:chOff x="7156" y="287"/>
                          <a:chExt cx="1178" cy="0"/>
                        </a:xfrm>
                      </wpg:grpSpPr>
                      <wps:wsp>
                        <wps:cNvPr id="57" name="Freeform 58"/>
                        <wps:cNvSpPr>
                          <a:spLocks/>
                        </wps:cNvSpPr>
                        <wps:spPr bwMode="auto">
                          <a:xfrm>
                            <a:off x="7156" y="287"/>
                            <a:ext cx="1178" cy="0"/>
                          </a:xfrm>
                          <a:custGeom>
                            <a:avLst/>
                            <a:gdLst>
                              <a:gd name="T0" fmla="+- 0 7156 7156"/>
                              <a:gd name="T1" fmla="*/ T0 w 1178"/>
                              <a:gd name="T2" fmla="+- 0 8334 7156"/>
                              <a:gd name="T3" fmla="*/ T2 w 117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178">
                                <a:moveTo>
                                  <a:pt x="0" y="0"/>
                                </a:moveTo>
                                <a:lnTo>
                                  <a:pt x="1178" y="0"/>
                                </a:lnTo>
                              </a:path>
                            </a:pathLst>
                          </a:cu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142986E" id="Group 57" o:spid="_x0000_s1026" style="position:absolute;margin-left:357.8pt;margin-top:14.35pt;width:58.9pt;height:0;z-index:-251666944;mso-position-horizontal-relative:page" coordorigin="7156,287" coordsize="1178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">
                <v:shape id="Freeform 58" o:spid="_x0000_s1027" style="position:absolute;left:7156;top:287;width:1178;height:0;visibility:visible;mso-wrap-style:square;v-text-anchor:top" coordsize="117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" path="m,l1178,e" filled="f" strokeweight=".26669mm">
                  <v:path arrowok="t" o:connecttype="custom" o:connectlocs="0,0;1178,0" o:connectangles="0,0"/>
                </v:shape>
                <w10:wrap anchorx="page"/>
              </v:group>
            </w:pict>
          </mc:Fallback>
        </mc:AlternateContent>
      </w:r>
      <w:r w:rsidR="008327B6">
        <w:rPr>
          <w:rFonts w:ascii="Tahoma" w:eastAsia="Tahoma" w:hAnsi="Tahoma" w:cs="Tahoma"/>
          <w:sz w:val="24"/>
          <w:szCs w:val="24"/>
        </w:rPr>
        <w:t>I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 xml:space="preserve"> </w:t>
      </w:r>
      <w:r w:rsidR="008327B6">
        <w:rPr>
          <w:rFonts w:ascii="Tahoma" w:eastAsia="Tahoma" w:hAnsi="Tahoma" w:cs="Tahoma"/>
          <w:sz w:val="24"/>
          <w:szCs w:val="24"/>
        </w:rPr>
        <w:t>will e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n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t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e</w:t>
      </w:r>
      <w:r w:rsidR="008327B6">
        <w:rPr>
          <w:rFonts w:ascii="Tahoma" w:eastAsia="Tahoma" w:hAnsi="Tahoma" w:cs="Tahoma"/>
          <w:sz w:val="24"/>
          <w:szCs w:val="24"/>
        </w:rPr>
        <w:t xml:space="preserve">r </w:t>
      </w:r>
      <w:r w:rsidR="008327B6">
        <w:rPr>
          <w:rFonts w:ascii="Tahoma" w:eastAsia="Tahoma" w:hAnsi="Tahoma" w:cs="Tahoma"/>
          <w:spacing w:val="-2"/>
          <w:sz w:val="24"/>
          <w:szCs w:val="24"/>
        </w:rPr>
        <w:t>t</w:t>
      </w:r>
      <w:r w:rsidR="008327B6">
        <w:rPr>
          <w:rFonts w:ascii="Tahoma" w:eastAsia="Tahoma" w:hAnsi="Tahoma" w:cs="Tahoma"/>
          <w:sz w:val="24"/>
          <w:szCs w:val="24"/>
        </w:rPr>
        <w:t>he</w:t>
      </w:r>
      <w:r w:rsidR="008327B6">
        <w:rPr>
          <w:rFonts w:ascii="Tahoma" w:eastAsia="Tahoma" w:hAnsi="Tahoma" w:cs="Tahoma"/>
          <w:spacing w:val="1"/>
          <w:sz w:val="24"/>
          <w:szCs w:val="24"/>
        </w:rPr>
        <w:t xml:space="preserve"> </w:t>
      </w:r>
      <w:r w:rsidR="008327B6">
        <w:rPr>
          <w:rFonts w:ascii="Tahoma" w:eastAsia="Tahoma" w:hAnsi="Tahoma" w:cs="Tahoma"/>
          <w:spacing w:val="-2"/>
          <w:sz w:val="24"/>
          <w:szCs w:val="24"/>
        </w:rPr>
        <w:t>a</w:t>
      </w:r>
      <w:r w:rsidR="008327B6">
        <w:rPr>
          <w:rFonts w:ascii="Tahoma" w:eastAsia="Tahoma" w:hAnsi="Tahoma" w:cs="Tahoma"/>
          <w:spacing w:val="2"/>
          <w:sz w:val="24"/>
          <w:szCs w:val="24"/>
        </w:rPr>
        <w:t>b</w:t>
      </w:r>
      <w:r w:rsidR="008327B6">
        <w:rPr>
          <w:rFonts w:ascii="Tahoma" w:eastAsia="Tahoma" w:hAnsi="Tahoma" w:cs="Tahoma"/>
          <w:sz w:val="24"/>
          <w:szCs w:val="24"/>
        </w:rPr>
        <w:t>ov</w:t>
      </w:r>
      <w:r w:rsidR="008327B6">
        <w:rPr>
          <w:rFonts w:ascii="Tahoma" w:eastAsia="Tahoma" w:hAnsi="Tahoma" w:cs="Tahoma"/>
          <w:spacing w:val="2"/>
          <w:sz w:val="24"/>
          <w:szCs w:val="24"/>
        </w:rPr>
        <w:t>e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-</w:t>
      </w:r>
      <w:r w:rsidR="008327B6">
        <w:rPr>
          <w:rFonts w:ascii="Tahoma" w:eastAsia="Tahoma" w:hAnsi="Tahoma" w:cs="Tahoma"/>
          <w:sz w:val="24"/>
          <w:szCs w:val="24"/>
        </w:rPr>
        <w:t>n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a</w:t>
      </w:r>
      <w:r w:rsidR="008327B6">
        <w:rPr>
          <w:rFonts w:ascii="Tahoma" w:eastAsia="Tahoma" w:hAnsi="Tahoma" w:cs="Tahoma"/>
          <w:sz w:val="24"/>
          <w:szCs w:val="24"/>
        </w:rPr>
        <w:t>m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e</w:t>
      </w:r>
      <w:r w:rsidR="008327B6">
        <w:rPr>
          <w:rFonts w:ascii="Tahoma" w:eastAsia="Tahoma" w:hAnsi="Tahoma" w:cs="Tahoma"/>
          <w:sz w:val="24"/>
          <w:szCs w:val="24"/>
        </w:rPr>
        <w:t>d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 xml:space="preserve"> 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s</w:t>
      </w:r>
      <w:r w:rsidR="008327B6">
        <w:rPr>
          <w:rFonts w:ascii="Tahoma" w:eastAsia="Tahoma" w:hAnsi="Tahoma" w:cs="Tahoma"/>
          <w:sz w:val="24"/>
          <w:szCs w:val="24"/>
        </w:rPr>
        <w:t>cho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o</w:t>
      </w:r>
      <w:r w:rsidR="008327B6">
        <w:rPr>
          <w:rFonts w:ascii="Tahoma" w:eastAsia="Tahoma" w:hAnsi="Tahoma" w:cs="Tahoma"/>
          <w:sz w:val="24"/>
          <w:szCs w:val="24"/>
        </w:rPr>
        <w:t xml:space="preserve">l: </w:t>
      </w:r>
      <w:r w:rsidR="008327B6">
        <w:rPr>
          <w:rFonts w:ascii="Tahoma" w:eastAsia="Tahoma" w:hAnsi="Tahoma" w:cs="Tahoma"/>
          <w:sz w:val="24"/>
          <w:szCs w:val="24"/>
          <w:u w:val="single" w:color="000000"/>
        </w:rPr>
        <w:t xml:space="preserve"> </w:t>
      </w:r>
      <w:r w:rsidR="008327B6">
        <w:rPr>
          <w:rFonts w:ascii="Tahoma" w:eastAsia="Tahoma" w:hAnsi="Tahoma" w:cs="Tahoma"/>
          <w:sz w:val="24"/>
          <w:szCs w:val="24"/>
          <w:u w:val="single" w:color="000000"/>
        </w:rPr>
        <w:tab/>
      </w:r>
    </w:p>
    <w:p w14:paraId="2FE40CC8" w14:textId="77777777" w:rsidR="003C2D50" w:rsidRDefault="008327B6">
      <w:pPr>
        <w:spacing w:before="3"/>
        <w:ind w:left="4421"/>
        <w:rPr>
          <w:rFonts w:ascii="Tahoma" w:eastAsia="Tahoma" w:hAnsi="Tahoma" w:cs="Tahoma"/>
          <w:sz w:val="18"/>
          <w:szCs w:val="18"/>
        </w:rPr>
      </w:pPr>
      <w:r>
        <w:rPr>
          <w:rFonts w:ascii="Tahoma" w:eastAsia="Tahoma" w:hAnsi="Tahoma" w:cs="Tahoma"/>
          <w:sz w:val="18"/>
          <w:szCs w:val="18"/>
        </w:rPr>
        <w:t>M</w:t>
      </w:r>
      <w:r>
        <w:rPr>
          <w:rFonts w:ascii="Tahoma" w:eastAsia="Tahoma" w:hAnsi="Tahoma" w:cs="Tahoma"/>
          <w:spacing w:val="1"/>
          <w:sz w:val="18"/>
          <w:szCs w:val="18"/>
        </w:rPr>
        <w:t>o</w:t>
      </w:r>
      <w:r>
        <w:rPr>
          <w:rFonts w:ascii="Tahoma" w:eastAsia="Tahoma" w:hAnsi="Tahoma" w:cs="Tahoma"/>
          <w:sz w:val="18"/>
          <w:szCs w:val="18"/>
        </w:rPr>
        <w:t xml:space="preserve">nth               </w:t>
      </w:r>
      <w:r>
        <w:rPr>
          <w:rFonts w:ascii="Tahoma" w:eastAsia="Tahoma" w:hAnsi="Tahoma" w:cs="Tahoma"/>
          <w:spacing w:val="43"/>
          <w:sz w:val="18"/>
          <w:szCs w:val="18"/>
        </w:rPr>
        <w:t xml:space="preserve"> </w:t>
      </w:r>
      <w:r>
        <w:rPr>
          <w:rFonts w:ascii="Tahoma" w:eastAsia="Tahoma" w:hAnsi="Tahoma" w:cs="Tahoma"/>
          <w:sz w:val="18"/>
          <w:szCs w:val="18"/>
        </w:rPr>
        <w:t>Y</w:t>
      </w:r>
      <w:r>
        <w:rPr>
          <w:rFonts w:ascii="Tahoma" w:eastAsia="Tahoma" w:hAnsi="Tahoma" w:cs="Tahoma"/>
          <w:spacing w:val="-2"/>
          <w:sz w:val="18"/>
          <w:szCs w:val="18"/>
        </w:rPr>
        <w:t>e</w:t>
      </w:r>
      <w:r>
        <w:rPr>
          <w:rFonts w:ascii="Tahoma" w:eastAsia="Tahoma" w:hAnsi="Tahoma" w:cs="Tahoma"/>
          <w:spacing w:val="-1"/>
          <w:sz w:val="18"/>
          <w:szCs w:val="18"/>
        </w:rPr>
        <w:t>a</w:t>
      </w:r>
      <w:r>
        <w:rPr>
          <w:rFonts w:ascii="Tahoma" w:eastAsia="Tahoma" w:hAnsi="Tahoma" w:cs="Tahoma"/>
          <w:sz w:val="18"/>
          <w:szCs w:val="18"/>
        </w:rPr>
        <w:t>r</w:t>
      </w:r>
    </w:p>
    <w:p w14:paraId="5ACB104C" w14:textId="77777777" w:rsidR="003C2D50" w:rsidRDefault="003C2D50">
      <w:pPr>
        <w:spacing w:before="15" w:line="200" w:lineRule="exact"/>
      </w:pPr>
    </w:p>
    <w:p w14:paraId="3B3D23ED" w14:textId="711D2173" w:rsidR="003C2D50" w:rsidRDefault="002033D5">
      <w:pPr>
        <w:tabs>
          <w:tab w:val="left" w:pos="6600"/>
        </w:tabs>
        <w:ind w:left="100"/>
        <w:rPr>
          <w:rFonts w:ascii="Tahoma" w:eastAsia="Tahoma" w:hAnsi="Tahoma" w:cs="Tahoma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0560" behindDoc="1" locked="0" layoutInCell="1" allowOverlap="1" wp14:anchorId="219CBD21" wp14:editId="0CCB5F8B">
                <wp:simplePos x="0" y="0"/>
                <wp:positionH relativeFrom="page">
                  <wp:posOffset>5323205</wp:posOffset>
                </wp:positionH>
                <wp:positionV relativeFrom="paragraph">
                  <wp:posOffset>170180</wp:posOffset>
                </wp:positionV>
                <wp:extent cx="748665" cy="0"/>
                <wp:effectExtent l="8255" t="6350" r="5080" b="12700"/>
                <wp:wrapNone/>
                <wp:docPr id="54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48665" cy="0"/>
                          <a:chOff x="8383" y="268"/>
                          <a:chExt cx="1179" cy="0"/>
                        </a:xfrm>
                      </wpg:grpSpPr>
                      <wps:wsp>
                        <wps:cNvPr id="55" name="Freeform 56"/>
                        <wps:cNvSpPr>
                          <a:spLocks/>
                        </wps:cNvSpPr>
                        <wps:spPr bwMode="auto">
                          <a:xfrm>
                            <a:off x="8383" y="268"/>
                            <a:ext cx="1179" cy="0"/>
                          </a:xfrm>
                          <a:custGeom>
                            <a:avLst/>
                            <a:gdLst>
                              <a:gd name="T0" fmla="+- 0 8383 8383"/>
                              <a:gd name="T1" fmla="*/ T0 w 1179"/>
                              <a:gd name="T2" fmla="+- 0 9561 8383"/>
                              <a:gd name="T3" fmla="*/ T2 w 117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179">
                                <a:moveTo>
                                  <a:pt x="0" y="0"/>
                                </a:moveTo>
                                <a:lnTo>
                                  <a:pt x="1178" y="0"/>
                                </a:lnTo>
                              </a:path>
                            </a:pathLst>
                          </a:cu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B0C1A12" id="Group 55" o:spid="_x0000_s1026" style="position:absolute;margin-left:419.15pt;margin-top:13.4pt;width:58.95pt;height:0;z-index:-251665920;mso-position-horizontal-relative:page" coordorigin="8383,268" coordsize="1179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">
                <v:shape id="Freeform 56" o:spid="_x0000_s1027" style="position:absolute;left:8383;top:268;width:1179;height:0;visibility:visible;mso-wrap-style:square;v-text-anchor:top" coordsize="117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" path="m,l1178,e" filled="f" strokeweight=".26669mm">
                  <v:path arrowok="t" o:connecttype="custom" o:connectlocs="0,0;1178,0" o:connectangles="0,0"/>
                </v:shape>
                <w10:wrap anchorx="page"/>
              </v:group>
            </w:pict>
          </mc:Fallback>
        </mc:AlternateContent>
      </w:r>
      <w:r w:rsidR="008327B6">
        <w:rPr>
          <w:rFonts w:ascii="Tahoma" w:eastAsia="Tahoma" w:hAnsi="Tahoma" w:cs="Tahoma"/>
          <w:sz w:val="24"/>
          <w:szCs w:val="24"/>
        </w:rPr>
        <w:t>I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 xml:space="preserve"> a</w:t>
      </w:r>
      <w:r w:rsidR="008327B6">
        <w:rPr>
          <w:rFonts w:ascii="Tahoma" w:eastAsia="Tahoma" w:hAnsi="Tahoma" w:cs="Tahoma"/>
          <w:sz w:val="24"/>
          <w:szCs w:val="24"/>
        </w:rPr>
        <w:t>ntici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p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at</w:t>
      </w:r>
      <w:r w:rsidR="008327B6">
        <w:rPr>
          <w:rFonts w:ascii="Tahoma" w:eastAsia="Tahoma" w:hAnsi="Tahoma" w:cs="Tahoma"/>
          <w:sz w:val="24"/>
          <w:szCs w:val="24"/>
        </w:rPr>
        <w:t>e</w:t>
      </w:r>
      <w:r w:rsidR="008327B6">
        <w:rPr>
          <w:rFonts w:ascii="Tahoma" w:eastAsia="Tahoma" w:hAnsi="Tahoma" w:cs="Tahoma"/>
          <w:spacing w:val="2"/>
          <w:sz w:val="24"/>
          <w:szCs w:val="24"/>
        </w:rPr>
        <w:t xml:space="preserve"> </w:t>
      </w:r>
      <w:r w:rsidR="008327B6">
        <w:rPr>
          <w:rFonts w:ascii="Tahoma" w:eastAsia="Tahoma" w:hAnsi="Tahoma" w:cs="Tahoma"/>
          <w:sz w:val="24"/>
          <w:szCs w:val="24"/>
        </w:rPr>
        <w:t>bei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n</w:t>
      </w:r>
      <w:r w:rsidR="008327B6">
        <w:rPr>
          <w:rFonts w:ascii="Tahoma" w:eastAsia="Tahoma" w:hAnsi="Tahoma" w:cs="Tahoma"/>
          <w:sz w:val="24"/>
          <w:szCs w:val="24"/>
        </w:rPr>
        <w:t>g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 xml:space="preserve"> </w:t>
      </w:r>
      <w:r w:rsidR="008327B6">
        <w:rPr>
          <w:rFonts w:ascii="Tahoma" w:eastAsia="Tahoma" w:hAnsi="Tahoma" w:cs="Tahoma"/>
          <w:sz w:val="24"/>
          <w:szCs w:val="24"/>
        </w:rPr>
        <w:t>c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o</w:t>
      </w:r>
      <w:r w:rsidR="008327B6">
        <w:rPr>
          <w:rFonts w:ascii="Tahoma" w:eastAsia="Tahoma" w:hAnsi="Tahoma" w:cs="Tahoma"/>
          <w:spacing w:val="2"/>
          <w:sz w:val="24"/>
          <w:szCs w:val="24"/>
        </w:rPr>
        <w:t>m</w:t>
      </w:r>
      <w:r w:rsidR="008327B6">
        <w:rPr>
          <w:rFonts w:ascii="Tahoma" w:eastAsia="Tahoma" w:hAnsi="Tahoma" w:cs="Tahoma"/>
          <w:sz w:val="24"/>
          <w:szCs w:val="24"/>
        </w:rPr>
        <w:t>pleted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 xml:space="preserve"> </w:t>
      </w:r>
      <w:r w:rsidR="008327B6">
        <w:rPr>
          <w:rFonts w:ascii="Tahoma" w:eastAsia="Tahoma" w:hAnsi="Tahoma" w:cs="Tahoma"/>
          <w:sz w:val="24"/>
          <w:szCs w:val="24"/>
        </w:rPr>
        <w:t>wi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t</w:t>
      </w:r>
      <w:r w:rsidR="008327B6">
        <w:rPr>
          <w:rFonts w:ascii="Tahoma" w:eastAsia="Tahoma" w:hAnsi="Tahoma" w:cs="Tahoma"/>
          <w:sz w:val="24"/>
          <w:szCs w:val="24"/>
        </w:rPr>
        <w:t>h my educ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a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t</w:t>
      </w:r>
      <w:r w:rsidR="008327B6">
        <w:rPr>
          <w:rFonts w:ascii="Tahoma" w:eastAsia="Tahoma" w:hAnsi="Tahoma" w:cs="Tahoma"/>
          <w:spacing w:val="3"/>
          <w:sz w:val="24"/>
          <w:szCs w:val="24"/>
        </w:rPr>
        <w:t>i</w:t>
      </w:r>
      <w:r w:rsidR="008327B6">
        <w:rPr>
          <w:rFonts w:ascii="Tahoma" w:eastAsia="Tahoma" w:hAnsi="Tahoma" w:cs="Tahoma"/>
          <w:sz w:val="24"/>
          <w:szCs w:val="24"/>
        </w:rPr>
        <w:t xml:space="preserve">on: </w:t>
      </w:r>
      <w:r w:rsidR="008327B6">
        <w:rPr>
          <w:rFonts w:ascii="Tahoma" w:eastAsia="Tahoma" w:hAnsi="Tahoma" w:cs="Tahoma"/>
          <w:sz w:val="24"/>
          <w:szCs w:val="24"/>
          <w:u w:val="single" w:color="000000"/>
        </w:rPr>
        <w:t xml:space="preserve"> </w:t>
      </w:r>
      <w:r w:rsidR="008327B6">
        <w:rPr>
          <w:rFonts w:ascii="Tahoma" w:eastAsia="Tahoma" w:hAnsi="Tahoma" w:cs="Tahoma"/>
          <w:sz w:val="24"/>
          <w:szCs w:val="24"/>
          <w:u w:val="single" w:color="000000"/>
        </w:rPr>
        <w:tab/>
      </w:r>
    </w:p>
    <w:p w14:paraId="33981FA7" w14:textId="77777777" w:rsidR="003C2D50" w:rsidRDefault="008327B6">
      <w:pPr>
        <w:spacing w:before="3"/>
        <w:ind w:left="5861"/>
        <w:rPr>
          <w:rFonts w:ascii="Tahoma" w:eastAsia="Tahoma" w:hAnsi="Tahoma" w:cs="Tahoma"/>
          <w:sz w:val="18"/>
          <w:szCs w:val="18"/>
        </w:rPr>
      </w:pPr>
      <w:r>
        <w:rPr>
          <w:rFonts w:ascii="Tahoma" w:eastAsia="Tahoma" w:hAnsi="Tahoma" w:cs="Tahoma"/>
          <w:sz w:val="18"/>
          <w:szCs w:val="18"/>
        </w:rPr>
        <w:t>M</w:t>
      </w:r>
      <w:r>
        <w:rPr>
          <w:rFonts w:ascii="Tahoma" w:eastAsia="Tahoma" w:hAnsi="Tahoma" w:cs="Tahoma"/>
          <w:spacing w:val="1"/>
          <w:sz w:val="18"/>
          <w:szCs w:val="18"/>
        </w:rPr>
        <w:t>o</w:t>
      </w:r>
      <w:r>
        <w:rPr>
          <w:rFonts w:ascii="Tahoma" w:eastAsia="Tahoma" w:hAnsi="Tahoma" w:cs="Tahoma"/>
          <w:sz w:val="18"/>
          <w:szCs w:val="18"/>
        </w:rPr>
        <w:t xml:space="preserve">nth               </w:t>
      </w:r>
      <w:r>
        <w:rPr>
          <w:rFonts w:ascii="Tahoma" w:eastAsia="Tahoma" w:hAnsi="Tahoma" w:cs="Tahoma"/>
          <w:spacing w:val="44"/>
          <w:sz w:val="18"/>
          <w:szCs w:val="18"/>
        </w:rPr>
        <w:t xml:space="preserve"> </w:t>
      </w:r>
      <w:r>
        <w:rPr>
          <w:rFonts w:ascii="Tahoma" w:eastAsia="Tahoma" w:hAnsi="Tahoma" w:cs="Tahoma"/>
          <w:sz w:val="18"/>
          <w:szCs w:val="18"/>
        </w:rPr>
        <w:t>Y</w:t>
      </w:r>
      <w:r>
        <w:rPr>
          <w:rFonts w:ascii="Tahoma" w:eastAsia="Tahoma" w:hAnsi="Tahoma" w:cs="Tahoma"/>
          <w:spacing w:val="-2"/>
          <w:sz w:val="18"/>
          <w:szCs w:val="18"/>
        </w:rPr>
        <w:t>e</w:t>
      </w:r>
      <w:r>
        <w:rPr>
          <w:rFonts w:ascii="Tahoma" w:eastAsia="Tahoma" w:hAnsi="Tahoma" w:cs="Tahoma"/>
          <w:spacing w:val="-1"/>
          <w:sz w:val="18"/>
          <w:szCs w:val="18"/>
        </w:rPr>
        <w:t>a</w:t>
      </w:r>
      <w:r>
        <w:rPr>
          <w:rFonts w:ascii="Tahoma" w:eastAsia="Tahoma" w:hAnsi="Tahoma" w:cs="Tahoma"/>
          <w:sz w:val="18"/>
          <w:szCs w:val="18"/>
        </w:rPr>
        <w:t>r</w:t>
      </w:r>
    </w:p>
    <w:p w14:paraId="6E031A5D" w14:textId="77777777" w:rsidR="003C2D50" w:rsidRDefault="003C2D50">
      <w:pPr>
        <w:spacing w:line="200" w:lineRule="exact"/>
      </w:pPr>
    </w:p>
    <w:p w14:paraId="081753AE" w14:textId="77777777" w:rsidR="003C2D50" w:rsidRDefault="003C2D50">
      <w:pPr>
        <w:spacing w:before="11" w:line="220" w:lineRule="exact"/>
        <w:rPr>
          <w:sz w:val="22"/>
          <w:szCs w:val="22"/>
        </w:rPr>
      </w:pPr>
    </w:p>
    <w:p w14:paraId="01F1F14A" w14:textId="77777777" w:rsidR="003C2D50" w:rsidRDefault="008327B6">
      <w:pPr>
        <w:ind w:left="100"/>
        <w:rPr>
          <w:rFonts w:ascii="Tahoma" w:eastAsia="Tahoma" w:hAnsi="Tahoma" w:cs="Tahoma"/>
          <w:sz w:val="28"/>
          <w:szCs w:val="28"/>
        </w:rPr>
      </w:pPr>
      <w:r>
        <w:rPr>
          <w:rFonts w:ascii="Tahoma" w:eastAsia="Tahoma" w:hAnsi="Tahoma" w:cs="Tahoma"/>
          <w:sz w:val="28"/>
          <w:szCs w:val="28"/>
        </w:rPr>
        <w:t>A</w:t>
      </w:r>
      <w:r>
        <w:rPr>
          <w:rFonts w:ascii="Tahoma" w:eastAsia="Tahoma" w:hAnsi="Tahoma" w:cs="Tahoma"/>
          <w:spacing w:val="-1"/>
          <w:sz w:val="28"/>
          <w:szCs w:val="28"/>
        </w:rPr>
        <w:t>C</w:t>
      </w:r>
      <w:r>
        <w:rPr>
          <w:rFonts w:ascii="Tahoma" w:eastAsia="Tahoma" w:hAnsi="Tahoma" w:cs="Tahoma"/>
          <w:sz w:val="28"/>
          <w:szCs w:val="28"/>
        </w:rPr>
        <w:t>A</w:t>
      </w:r>
      <w:r>
        <w:rPr>
          <w:rFonts w:ascii="Tahoma" w:eastAsia="Tahoma" w:hAnsi="Tahoma" w:cs="Tahoma"/>
          <w:spacing w:val="-1"/>
          <w:sz w:val="28"/>
          <w:szCs w:val="28"/>
        </w:rPr>
        <w:t>D</w:t>
      </w:r>
      <w:r>
        <w:rPr>
          <w:rFonts w:ascii="Tahoma" w:eastAsia="Tahoma" w:hAnsi="Tahoma" w:cs="Tahoma"/>
          <w:spacing w:val="1"/>
          <w:sz w:val="28"/>
          <w:szCs w:val="28"/>
        </w:rPr>
        <w:t>E</w:t>
      </w:r>
      <w:r>
        <w:rPr>
          <w:rFonts w:ascii="Tahoma" w:eastAsia="Tahoma" w:hAnsi="Tahoma" w:cs="Tahoma"/>
          <w:sz w:val="28"/>
          <w:szCs w:val="28"/>
        </w:rPr>
        <w:t>MIC</w:t>
      </w:r>
      <w:r>
        <w:rPr>
          <w:rFonts w:ascii="Tahoma" w:eastAsia="Tahoma" w:hAnsi="Tahoma" w:cs="Tahoma"/>
          <w:spacing w:val="-1"/>
          <w:sz w:val="28"/>
          <w:szCs w:val="28"/>
        </w:rPr>
        <w:t xml:space="preserve"> </w:t>
      </w:r>
      <w:r>
        <w:rPr>
          <w:rFonts w:ascii="Tahoma" w:eastAsia="Tahoma" w:hAnsi="Tahoma" w:cs="Tahoma"/>
          <w:spacing w:val="1"/>
          <w:sz w:val="28"/>
          <w:szCs w:val="28"/>
        </w:rPr>
        <w:t>I</w:t>
      </w:r>
      <w:r>
        <w:rPr>
          <w:rFonts w:ascii="Tahoma" w:eastAsia="Tahoma" w:hAnsi="Tahoma" w:cs="Tahoma"/>
          <w:sz w:val="28"/>
          <w:szCs w:val="28"/>
        </w:rPr>
        <w:t>N</w:t>
      </w:r>
      <w:r>
        <w:rPr>
          <w:rFonts w:ascii="Tahoma" w:eastAsia="Tahoma" w:hAnsi="Tahoma" w:cs="Tahoma"/>
          <w:spacing w:val="-3"/>
          <w:sz w:val="28"/>
          <w:szCs w:val="28"/>
        </w:rPr>
        <w:t>F</w:t>
      </w:r>
      <w:r>
        <w:rPr>
          <w:rFonts w:ascii="Tahoma" w:eastAsia="Tahoma" w:hAnsi="Tahoma" w:cs="Tahoma"/>
          <w:sz w:val="28"/>
          <w:szCs w:val="28"/>
        </w:rPr>
        <w:t>O</w:t>
      </w:r>
      <w:r>
        <w:rPr>
          <w:rFonts w:ascii="Tahoma" w:eastAsia="Tahoma" w:hAnsi="Tahoma" w:cs="Tahoma"/>
          <w:spacing w:val="1"/>
          <w:sz w:val="28"/>
          <w:szCs w:val="28"/>
        </w:rPr>
        <w:t>R</w:t>
      </w:r>
      <w:r>
        <w:rPr>
          <w:rFonts w:ascii="Tahoma" w:eastAsia="Tahoma" w:hAnsi="Tahoma" w:cs="Tahoma"/>
          <w:spacing w:val="-3"/>
          <w:sz w:val="28"/>
          <w:szCs w:val="28"/>
        </w:rPr>
        <w:t>M</w:t>
      </w:r>
      <w:r>
        <w:rPr>
          <w:rFonts w:ascii="Tahoma" w:eastAsia="Tahoma" w:hAnsi="Tahoma" w:cs="Tahoma"/>
          <w:sz w:val="28"/>
          <w:szCs w:val="28"/>
        </w:rPr>
        <w:t>A</w:t>
      </w:r>
      <w:r>
        <w:rPr>
          <w:rFonts w:ascii="Tahoma" w:eastAsia="Tahoma" w:hAnsi="Tahoma" w:cs="Tahoma"/>
          <w:spacing w:val="-1"/>
          <w:sz w:val="28"/>
          <w:szCs w:val="28"/>
        </w:rPr>
        <w:t>T</w:t>
      </w:r>
      <w:r>
        <w:rPr>
          <w:rFonts w:ascii="Tahoma" w:eastAsia="Tahoma" w:hAnsi="Tahoma" w:cs="Tahoma"/>
          <w:spacing w:val="1"/>
          <w:sz w:val="28"/>
          <w:szCs w:val="28"/>
        </w:rPr>
        <w:t>I</w:t>
      </w:r>
      <w:r>
        <w:rPr>
          <w:rFonts w:ascii="Tahoma" w:eastAsia="Tahoma" w:hAnsi="Tahoma" w:cs="Tahoma"/>
          <w:sz w:val="28"/>
          <w:szCs w:val="28"/>
        </w:rPr>
        <w:t>ON</w:t>
      </w:r>
    </w:p>
    <w:p w14:paraId="39C24467" w14:textId="77777777" w:rsidR="003C2D50" w:rsidRDefault="003C2D50">
      <w:pPr>
        <w:spacing w:before="8" w:line="120" w:lineRule="exact"/>
        <w:rPr>
          <w:sz w:val="13"/>
          <w:szCs w:val="13"/>
        </w:rPr>
      </w:pPr>
    </w:p>
    <w:p w14:paraId="6CC6F6D0" w14:textId="77777777" w:rsidR="003C2D50" w:rsidRDefault="003C2D50">
      <w:pPr>
        <w:spacing w:line="200" w:lineRule="exact"/>
      </w:pPr>
    </w:p>
    <w:p w14:paraId="27F780C6" w14:textId="5CCCF5F9" w:rsidR="003C2D50" w:rsidRDefault="002033D5">
      <w:pPr>
        <w:spacing w:line="280" w:lineRule="exact"/>
        <w:ind w:left="100"/>
        <w:rPr>
          <w:rFonts w:ascii="Tahoma" w:eastAsia="Tahoma" w:hAnsi="Tahoma" w:cs="Tahoma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1584" behindDoc="1" locked="0" layoutInCell="1" allowOverlap="1" wp14:anchorId="15106DF0" wp14:editId="01F2DB1F">
                <wp:simplePos x="0" y="0"/>
                <wp:positionH relativeFrom="page">
                  <wp:posOffset>2660650</wp:posOffset>
                </wp:positionH>
                <wp:positionV relativeFrom="paragraph">
                  <wp:posOffset>165100</wp:posOffset>
                </wp:positionV>
                <wp:extent cx="3919220" cy="9525"/>
                <wp:effectExtent l="3175" t="2540" r="1905" b="6985"/>
                <wp:wrapNone/>
                <wp:docPr id="51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19220" cy="9525"/>
                          <a:chOff x="4190" y="260"/>
                          <a:chExt cx="6172" cy="15"/>
                        </a:xfrm>
                      </wpg:grpSpPr>
                      <wps:wsp>
                        <wps:cNvPr id="52" name="Freeform 54"/>
                        <wps:cNvSpPr>
                          <a:spLocks/>
                        </wps:cNvSpPr>
                        <wps:spPr bwMode="auto">
                          <a:xfrm>
                            <a:off x="4197" y="268"/>
                            <a:ext cx="263" cy="0"/>
                          </a:xfrm>
                          <a:custGeom>
                            <a:avLst/>
                            <a:gdLst>
                              <a:gd name="T0" fmla="+- 0 4197 4197"/>
                              <a:gd name="T1" fmla="*/ T0 w 263"/>
                              <a:gd name="T2" fmla="+- 0 4460 4197"/>
                              <a:gd name="T3" fmla="*/ T2 w 263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63">
                                <a:moveTo>
                                  <a:pt x="0" y="0"/>
                                </a:moveTo>
                                <a:lnTo>
                                  <a:pt x="263" y="0"/>
                                </a:lnTo>
                              </a:path>
                            </a:pathLst>
                          </a:cu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Freeform 53"/>
                        <wps:cNvSpPr>
                          <a:spLocks/>
                        </wps:cNvSpPr>
                        <wps:spPr bwMode="auto">
                          <a:xfrm>
                            <a:off x="4463" y="268"/>
                            <a:ext cx="5892" cy="0"/>
                          </a:xfrm>
                          <a:custGeom>
                            <a:avLst/>
                            <a:gdLst>
                              <a:gd name="T0" fmla="+- 0 4463 4463"/>
                              <a:gd name="T1" fmla="*/ T0 w 5892"/>
                              <a:gd name="T2" fmla="+- 0 10354 4463"/>
                              <a:gd name="T3" fmla="*/ T2 w 589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892">
                                <a:moveTo>
                                  <a:pt x="0" y="0"/>
                                </a:moveTo>
                                <a:lnTo>
                                  <a:pt x="5891" y="0"/>
                                </a:lnTo>
                              </a:path>
                            </a:pathLst>
                          </a:cu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30DA0F7" id="Group 52" o:spid="_x0000_s1026" style="position:absolute;margin-left:209.5pt;margin-top:13pt;width:308.6pt;height:.75pt;z-index:-251664896;mso-position-horizontal-relative:page" coordorigin="4190,260" coordsize="6172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">
                <v:shape id="Freeform 54" o:spid="_x0000_s1027" style="position:absolute;left:4197;top:268;width:263;height:0;visibility:visible;mso-wrap-style:square;v-text-anchor:top" coordsize="2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" path="m,l263,e" filled="f" strokeweight=".26669mm">
                  <v:path arrowok="t" o:connecttype="custom" o:connectlocs="0,0;263,0" o:connectangles="0,0"/>
                </v:shape>
                <v:shape id="Freeform 53" o:spid="_x0000_s1028" style="position:absolute;left:4463;top:268;width:5892;height:0;visibility:visible;mso-wrap-style:square;v-text-anchor:top" coordsize="589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" path="m,l5891,e" filled="f" strokeweight=".26669mm">
                  <v:path arrowok="t" o:connecttype="custom" o:connectlocs="0,0;5891,0" o:connectangles="0,0"/>
                </v:shape>
                <w10:wrap anchorx="page"/>
              </v:group>
            </w:pict>
          </mc:Fallback>
        </mc:AlternateContent>
      </w:r>
      <w:r w:rsidR="008327B6">
        <w:rPr>
          <w:rFonts w:ascii="Tahoma" w:eastAsia="Tahoma" w:hAnsi="Tahoma" w:cs="Tahoma"/>
          <w:spacing w:val="1"/>
          <w:position w:val="-2"/>
          <w:sz w:val="24"/>
          <w:szCs w:val="24"/>
        </w:rPr>
        <w:t>H</w:t>
      </w:r>
      <w:r w:rsidR="008327B6">
        <w:rPr>
          <w:rFonts w:ascii="Tahoma" w:eastAsia="Tahoma" w:hAnsi="Tahoma" w:cs="Tahoma"/>
          <w:position w:val="-2"/>
          <w:sz w:val="24"/>
          <w:szCs w:val="24"/>
        </w:rPr>
        <w:t>igh Scho</w:t>
      </w:r>
      <w:r w:rsidR="008327B6">
        <w:rPr>
          <w:rFonts w:ascii="Tahoma" w:eastAsia="Tahoma" w:hAnsi="Tahoma" w:cs="Tahoma"/>
          <w:spacing w:val="-1"/>
          <w:position w:val="-2"/>
          <w:sz w:val="24"/>
          <w:szCs w:val="24"/>
        </w:rPr>
        <w:t>o</w:t>
      </w:r>
      <w:r w:rsidR="008327B6">
        <w:rPr>
          <w:rFonts w:ascii="Tahoma" w:eastAsia="Tahoma" w:hAnsi="Tahoma" w:cs="Tahoma"/>
          <w:position w:val="-2"/>
          <w:sz w:val="24"/>
          <w:szCs w:val="24"/>
        </w:rPr>
        <w:t xml:space="preserve">l </w:t>
      </w:r>
      <w:r w:rsidR="008327B6">
        <w:rPr>
          <w:rFonts w:ascii="Tahoma" w:eastAsia="Tahoma" w:hAnsi="Tahoma" w:cs="Tahoma"/>
          <w:spacing w:val="-2"/>
          <w:position w:val="-2"/>
          <w:sz w:val="24"/>
          <w:szCs w:val="24"/>
        </w:rPr>
        <w:t>a</w:t>
      </w:r>
      <w:r w:rsidR="008327B6">
        <w:rPr>
          <w:rFonts w:ascii="Tahoma" w:eastAsia="Tahoma" w:hAnsi="Tahoma" w:cs="Tahoma"/>
          <w:spacing w:val="-1"/>
          <w:position w:val="-2"/>
          <w:sz w:val="24"/>
          <w:szCs w:val="24"/>
        </w:rPr>
        <w:t>tt</w:t>
      </w:r>
      <w:r w:rsidR="008327B6">
        <w:rPr>
          <w:rFonts w:ascii="Tahoma" w:eastAsia="Tahoma" w:hAnsi="Tahoma" w:cs="Tahoma"/>
          <w:spacing w:val="1"/>
          <w:position w:val="-2"/>
          <w:sz w:val="24"/>
          <w:szCs w:val="24"/>
        </w:rPr>
        <w:t>e</w:t>
      </w:r>
      <w:r w:rsidR="008327B6">
        <w:rPr>
          <w:rFonts w:ascii="Tahoma" w:eastAsia="Tahoma" w:hAnsi="Tahoma" w:cs="Tahoma"/>
          <w:position w:val="-2"/>
          <w:sz w:val="24"/>
          <w:szCs w:val="24"/>
        </w:rPr>
        <w:t>nded_</w:t>
      </w:r>
    </w:p>
    <w:p w14:paraId="5D140578" w14:textId="77777777" w:rsidR="003C2D50" w:rsidRDefault="003C2D50">
      <w:pPr>
        <w:spacing w:before="18" w:line="260" w:lineRule="exact"/>
        <w:rPr>
          <w:sz w:val="26"/>
          <w:szCs w:val="26"/>
        </w:rPr>
      </w:pPr>
    </w:p>
    <w:p w14:paraId="6422A8C1" w14:textId="77777777" w:rsidR="003C2D50" w:rsidRDefault="008327B6">
      <w:pPr>
        <w:tabs>
          <w:tab w:val="left" w:pos="7500"/>
        </w:tabs>
        <w:spacing w:before="19"/>
        <w:ind w:left="100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sz w:val="24"/>
          <w:szCs w:val="24"/>
        </w:rPr>
        <w:t>Gr</w:t>
      </w:r>
      <w:r>
        <w:rPr>
          <w:rFonts w:ascii="Tahoma" w:eastAsia="Tahoma" w:hAnsi="Tahoma" w:cs="Tahoma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sz w:val="24"/>
          <w:szCs w:val="24"/>
        </w:rPr>
        <w:t>de P</w:t>
      </w:r>
      <w:r>
        <w:rPr>
          <w:rFonts w:ascii="Tahoma" w:eastAsia="Tahoma" w:hAnsi="Tahoma" w:cs="Tahoma"/>
          <w:spacing w:val="-1"/>
          <w:sz w:val="24"/>
          <w:szCs w:val="24"/>
        </w:rPr>
        <w:t>o</w:t>
      </w:r>
      <w:r>
        <w:rPr>
          <w:rFonts w:ascii="Tahoma" w:eastAsia="Tahoma" w:hAnsi="Tahoma" w:cs="Tahoma"/>
          <w:sz w:val="24"/>
          <w:szCs w:val="24"/>
        </w:rPr>
        <w:t>int</w:t>
      </w:r>
      <w:r>
        <w:rPr>
          <w:rFonts w:ascii="Tahoma" w:eastAsia="Tahoma" w:hAnsi="Tahoma" w:cs="Tahoma"/>
          <w:sz w:val="24"/>
          <w:szCs w:val="24"/>
          <w:u w:val="single" w:color="000000"/>
        </w:rPr>
        <w:t xml:space="preserve">                        </w:t>
      </w:r>
      <w:r>
        <w:rPr>
          <w:rFonts w:ascii="Tahoma" w:eastAsia="Tahoma" w:hAnsi="Tahoma" w:cs="Tahoma"/>
          <w:spacing w:val="-37"/>
          <w:sz w:val="24"/>
          <w:szCs w:val="24"/>
          <w:u w:val="single" w:color="000000"/>
        </w:rPr>
        <w:t xml:space="preserve"> </w:t>
      </w:r>
      <w:r>
        <w:rPr>
          <w:rFonts w:ascii="Tahoma" w:eastAsia="Tahoma" w:hAnsi="Tahoma" w:cs="Tahoma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spacing w:val="-1"/>
          <w:sz w:val="24"/>
          <w:szCs w:val="24"/>
        </w:rPr>
        <w:t>C</w:t>
      </w:r>
      <w:r>
        <w:rPr>
          <w:rFonts w:ascii="Tahoma" w:eastAsia="Tahoma" w:hAnsi="Tahoma" w:cs="Tahoma"/>
          <w:sz w:val="24"/>
          <w:szCs w:val="24"/>
        </w:rPr>
        <w:t>l</w:t>
      </w:r>
      <w:r>
        <w:rPr>
          <w:rFonts w:ascii="Tahoma" w:eastAsia="Tahoma" w:hAnsi="Tahoma" w:cs="Tahoma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spacing w:val="1"/>
          <w:sz w:val="24"/>
          <w:szCs w:val="24"/>
        </w:rPr>
        <w:t>s</w:t>
      </w:r>
      <w:r>
        <w:rPr>
          <w:rFonts w:ascii="Tahoma" w:eastAsia="Tahoma" w:hAnsi="Tahoma" w:cs="Tahoma"/>
          <w:sz w:val="24"/>
          <w:szCs w:val="24"/>
        </w:rPr>
        <w:t>s</w:t>
      </w:r>
      <w:r>
        <w:rPr>
          <w:rFonts w:ascii="Tahoma" w:eastAsia="Tahoma" w:hAnsi="Tahoma" w:cs="Tahoma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spacing w:val="-1"/>
          <w:sz w:val="24"/>
          <w:szCs w:val="24"/>
        </w:rPr>
        <w:t>Ra</w:t>
      </w:r>
      <w:r>
        <w:rPr>
          <w:rFonts w:ascii="Tahoma" w:eastAsia="Tahoma" w:hAnsi="Tahoma" w:cs="Tahoma"/>
          <w:sz w:val="24"/>
          <w:szCs w:val="24"/>
        </w:rPr>
        <w:t>n</w:t>
      </w:r>
      <w:r>
        <w:rPr>
          <w:rFonts w:ascii="Tahoma" w:eastAsia="Tahoma" w:hAnsi="Tahoma" w:cs="Tahoma"/>
          <w:spacing w:val="1"/>
          <w:sz w:val="24"/>
          <w:szCs w:val="24"/>
        </w:rPr>
        <w:t>k</w:t>
      </w:r>
      <w:r>
        <w:rPr>
          <w:rFonts w:ascii="Tahoma" w:eastAsia="Tahoma" w:hAnsi="Tahoma" w:cs="Tahoma"/>
          <w:sz w:val="24"/>
          <w:szCs w:val="24"/>
          <w:u w:val="single" w:color="000000"/>
        </w:rPr>
        <w:t xml:space="preserve">                </w:t>
      </w:r>
      <w:r>
        <w:rPr>
          <w:rFonts w:ascii="Tahoma" w:eastAsia="Tahoma" w:hAnsi="Tahoma" w:cs="Tahoma"/>
          <w:spacing w:val="37"/>
          <w:sz w:val="24"/>
          <w:szCs w:val="24"/>
          <w:u w:val="single" w:color="000000"/>
        </w:rPr>
        <w:t xml:space="preserve"> </w:t>
      </w:r>
      <w:r>
        <w:rPr>
          <w:rFonts w:ascii="Tahoma" w:eastAsia="Tahoma" w:hAnsi="Tahoma" w:cs="Tahoma"/>
          <w:sz w:val="24"/>
          <w:szCs w:val="24"/>
        </w:rPr>
        <w:t>out</w:t>
      </w:r>
      <w:r>
        <w:rPr>
          <w:rFonts w:ascii="Tahoma" w:eastAsia="Tahoma" w:hAnsi="Tahoma" w:cs="Tahoma"/>
          <w:spacing w:val="-1"/>
          <w:sz w:val="24"/>
          <w:szCs w:val="24"/>
        </w:rPr>
        <w:t xml:space="preserve"> o</w:t>
      </w:r>
      <w:r>
        <w:rPr>
          <w:rFonts w:ascii="Tahoma" w:eastAsia="Tahoma" w:hAnsi="Tahoma" w:cs="Tahoma"/>
          <w:sz w:val="24"/>
          <w:szCs w:val="24"/>
        </w:rPr>
        <w:t>f</w:t>
      </w:r>
      <w:r>
        <w:rPr>
          <w:rFonts w:ascii="Tahoma" w:eastAsia="Tahoma" w:hAnsi="Tahoma" w:cs="Tahoma"/>
          <w:spacing w:val="1"/>
          <w:sz w:val="24"/>
          <w:szCs w:val="24"/>
        </w:rPr>
        <w:t>_</w:t>
      </w:r>
      <w:r>
        <w:rPr>
          <w:rFonts w:ascii="Tahoma" w:eastAsia="Tahoma" w:hAnsi="Tahoma" w:cs="Tahoma"/>
          <w:sz w:val="24"/>
          <w:szCs w:val="24"/>
          <w:u w:val="single" w:color="000000"/>
        </w:rPr>
        <w:t xml:space="preserve"> </w:t>
      </w:r>
      <w:r>
        <w:rPr>
          <w:rFonts w:ascii="Tahoma" w:eastAsia="Tahoma" w:hAnsi="Tahoma" w:cs="Tahoma"/>
          <w:sz w:val="24"/>
          <w:szCs w:val="24"/>
          <w:u w:val="single" w:color="000000"/>
        </w:rPr>
        <w:tab/>
      </w:r>
    </w:p>
    <w:p w14:paraId="20B0DDFD" w14:textId="261A2E43" w:rsidR="003C2D50" w:rsidRDefault="008327B6">
      <w:pPr>
        <w:spacing w:before="3"/>
        <w:ind w:left="1706"/>
        <w:rPr>
          <w:rFonts w:ascii="Tahoma" w:eastAsia="Tahoma" w:hAnsi="Tahoma" w:cs="Tahoma"/>
          <w:sz w:val="18"/>
          <w:szCs w:val="18"/>
        </w:rPr>
      </w:pPr>
      <w:r>
        <w:rPr>
          <w:rFonts w:ascii="Tahoma" w:eastAsia="Tahoma" w:hAnsi="Tahoma" w:cs="Tahoma"/>
          <w:sz w:val="18"/>
          <w:szCs w:val="18"/>
        </w:rPr>
        <w:t>On</w:t>
      </w:r>
      <w:r>
        <w:rPr>
          <w:rFonts w:ascii="Tahoma" w:eastAsia="Tahoma" w:hAnsi="Tahoma" w:cs="Tahoma"/>
          <w:spacing w:val="2"/>
          <w:sz w:val="18"/>
          <w:szCs w:val="18"/>
        </w:rPr>
        <w:t xml:space="preserve"> </w:t>
      </w:r>
      <w:r>
        <w:rPr>
          <w:rFonts w:ascii="Tahoma" w:eastAsia="Tahoma" w:hAnsi="Tahoma" w:cs="Tahoma"/>
          <w:sz w:val="18"/>
          <w:szCs w:val="18"/>
        </w:rPr>
        <w:t>4</w:t>
      </w:r>
      <w:r>
        <w:rPr>
          <w:rFonts w:ascii="Tahoma" w:eastAsia="Tahoma" w:hAnsi="Tahoma" w:cs="Tahoma"/>
          <w:spacing w:val="1"/>
          <w:sz w:val="18"/>
          <w:szCs w:val="18"/>
        </w:rPr>
        <w:t>.</w:t>
      </w:r>
      <w:r>
        <w:rPr>
          <w:rFonts w:ascii="Tahoma" w:eastAsia="Tahoma" w:hAnsi="Tahoma" w:cs="Tahoma"/>
          <w:sz w:val="18"/>
          <w:szCs w:val="18"/>
        </w:rPr>
        <w:t>0</w:t>
      </w:r>
      <w:r>
        <w:rPr>
          <w:rFonts w:ascii="Tahoma" w:eastAsia="Tahoma" w:hAnsi="Tahoma" w:cs="Tahoma"/>
          <w:spacing w:val="-1"/>
          <w:sz w:val="18"/>
          <w:szCs w:val="18"/>
        </w:rPr>
        <w:t xml:space="preserve"> s</w:t>
      </w:r>
      <w:r>
        <w:rPr>
          <w:rFonts w:ascii="Tahoma" w:eastAsia="Tahoma" w:hAnsi="Tahoma" w:cs="Tahoma"/>
          <w:spacing w:val="1"/>
          <w:sz w:val="18"/>
          <w:szCs w:val="18"/>
        </w:rPr>
        <w:t>c</w:t>
      </w:r>
      <w:r>
        <w:rPr>
          <w:rFonts w:ascii="Tahoma" w:eastAsia="Tahoma" w:hAnsi="Tahoma" w:cs="Tahoma"/>
          <w:spacing w:val="-1"/>
          <w:sz w:val="18"/>
          <w:szCs w:val="18"/>
        </w:rPr>
        <w:t>a</w:t>
      </w:r>
      <w:r>
        <w:rPr>
          <w:rFonts w:ascii="Tahoma" w:eastAsia="Tahoma" w:hAnsi="Tahoma" w:cs="Tahoma"/>
          <w:spacing w:val="2"/>
          <w:sz w:val="18"/>
          <w:szCs w:val="18"/>
        </w:rPr>
        <w:t>l</w:t>
      </w:r>
      <w:r>
        <w:rPr>
          <w:rFonts w:ascii="Tahoma" w:eastAsia="Tahoma" w:hAnsi="Tahoma" w:cs="Tahoma"/>
          <w:sz w:val="18"/>
          <w:szCs w:val="18"/>
        </w:rPr>
        <w:t>e</w:t>
      </w:r>
      <w:r w:rsidR="00623B27">
        <w:rPr>
          <w:rFonts w:ascii="Tahoma" w:eastAsia="Tahoma" w:hAnsi="Tahoma" w:cs="Tahoma"/>
          <w:sz w:val="18"/>
          <w:szCs w:val="18"/>
        </w:rPr>
        <w:t xml:space="preserve"> upon completion of 7 semesters</w:t>
      </w:r>
    </w:p>
    <w:p w14:paraId="3C40FFA3" w14:textId="77777777" w:rsidR="003C2D50" w:rsidRDefault="003C2D50">
      <w:pPr>
        <w:spacing w:before="7" w:line="280" w:lineRule="exact"/>
        <w:rPr>
          <w:sz w:val="28"/>
          <w:szCs w:val="28"/>
        </w:rPr>
      </w:pPr>
    </w:p>
    <w:p w14:paraId="249BEA0E" w14:textId="77777777" w:rsidR="003C2D50" w:rsidRDefault="008327B6">
      <w:pPr>
        <w:tabs>
          <w:tab w:val="left" w:pos="8320"/>
        </w:tabs>
        <w:ind w:left="100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spacing w:val="-1"/>
          <w:sz w:val="24"/>
          <w:szCs w:val="24"/>
        </w:rPr>
        <w:t>T</w:t>
      </w:r>
      <w:r>
        <w:rPr>
          <w:rFonts w:ascii="Tahoma" w:eastAsia="Tahoma" w:hAnsi="Tahoma" w:cs="Tahoma"/>
          <w:sz w:val="24"/>
          <w:szCs w:val="24"/>
        </w:rPr>
        <w:t xml:space="preserve">ype </w:t>
      </w:r>
      <w:r>
        <w:rPr>
          <w:rFonts w:ascii="Tahoma" w:eastAsia="Tahoma" w:hAnsi="Tahoma" w:cs="Tahoma"/>
          <w:spacing w:val="-1"/>
          <w:sz w:val="24"/>
          <w:szCs w:val="24"/>
        </w:rPr>
        <w:t>o</w:t>
      </w:r>
      <w:r>
        <w:rPr>
          <w:rFonts w:ascii="Tahoma" w:eastAsia="Tahoma" w:hAnsi="Tahoma" w:cs="Tahoma"/>
          <w:sz w:val="24"/>
          <w:szCs w:val="24"/>
        </w:rPr>
        <w:t>f cl</w:t>
      </w:r>
      <w:r>
        <w:rPr>
          <w:rFonts w:ascii="Tahoma" w:eastAsia="Tahoma" w:hAnsi="Tahoma" w:cs="Tahoma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spacing w:val="1"/>
          <w:sz w:val="24"/>
          <w:szCs w:val="24"/>
        </w:rPr>
        <w:t>sses</w:t>
      </w:r>
      <w:r>
        <w:rPr>
          <w:rFonts w:ascii="Tahoma" w:eastAsia="Tahoma" w:hAnsi="Tahoma" w:cs="Tahoma"/>
          <w:sz w:val="24"/>
          <w:szCs w:val="24"/>
          <w:u w:val="single" w:color="000000"/>
        </w:rPr>
        <w:t xml:space="preserve">                                       </w:t>
      </w:r>
      <w:r>
        <w:rPr>
          <w:rFonts w:ascii="Tahoma" w:eastAsia="Tahoma" w:hAnsi="Tahoma" w:cs="Tahoma"/>
          <w:spacing w:val="15"/>
          <w:sz w:val="24"/>
          <w:szCs w:val="24"/>
          <w:u w:val="single" w:color="000000"/>
        </w:rPr>
        <w:t xml:space="preserve"> </w:t>
      </w:r>
      <w:r>
        <w:rPr>
          <w:rFonts w:ascii="Tahoma" w:eastAsia="Tahoma" w:hAnsi="Tahoma" w:cs="Tahoma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spacing w:val="-3"/>
          <w:sz w:val="24"/>
          <w:szCs w:val="24"/>
        </w:rPr>
        <w:t>A</w:t>
      </w:r>
      <w:r>
        <w:rPr>
          <w:rFonts w:ascii="Tahoma" w:eastAsia="Tahoma" w:hAnsi="Tahoma" w:cs="Tahoma"/>
          <w:sz w:val="24"/>
          <w:szCs w:val="24"/>
        </w:rPr>
        <w:t>C</w:t>
      </w:r>
      <w:r>
        <w:rPr>
          <w:rFonts w:ascii="Tahoma" w:eastAsia="Tahoma" w:hAnsi="Tahoma" w:cs="Tahoma"/>
          <w:spacing w:val="-1"/>
          <w:sz w:val="24"/>
          <w:szCs w:val="24"/>
        </w:rPr>
        <w:t>T</w:t>
      </w:r>
      <w:r>
        <w:rPr>
          <w:rFonts w:ascii="Tahoma" w:eastAsia="Tahoma" w:hAnsi="Tahoma" w:cs="Tahoma"/>
          <w:sz w:val="24"/>
          <w:szCs w:val="24"/>
        </w:rPr>
        <w:t>/SAT sc</w:t>
      </w:r>
      <w:r>
        <w:rPr>
          <w:rFonts w:ascii="Tahoma" w:eastAsia="Tahoma" w:hAnsi="Tahoma" w:cs="Tahoma"/>
          <w:spacing w:val="-1"/>
          <w:sz w:val="24"/>
          <w:szCs w:val="24"/>
        </w:rPr>
        <w:t>o</w:t>
      </w:r>
      <w:r>
        <w:rPr>
          <w:rFonts w:ascii="Tahoma" w:eastAsia="Tahoma" w:hAnsi="Tahoma" w:cs="Tahoma"/>
          <w:sz w:val="24"/>
          <w:szCs w:val="24"/>
        </w:rPr>
        <w:t>r</w:t>
      </w:r>
      <w:r>
        <w:rPr>
          <w:rFonts w:ascii="Tahoma" w:eastAsia="Tahoma" w:hAnsi="Tahoma" w:cs="Tahoma"/>
          <w:spacing w:val="1"/>
          <w:sz w:val="24"/>
          <w:szCs w:val="24"/>
        </w:rPr>
        <w:t>e</w:t>
      </w:r>
      <w:r>
        <w:rPr>
          <w:rFonts w:ascii="Tahoma" w:eastAsia="Tahoma" w:hAnsi="Tahoma" w:cs="Tahoma"/>
          <w:sz w:val="24"/>
          <w:szCs w:val="24"/>
          <w:u w:val="single" w:color="000000"/>
        </w:rPr>
        <w:t xml:space="preserve"> </w:t>
      </w:r>
      <w:r>
        <w:rPr>
          <w:rFonts w:ascii="Tahoma" w:eastAsia="Tahoma" w:hAnsi="Tahoma" w:cs="Tahoma"/>
          <w:sz w:val="24"/>
          <w:szCs w:val="24"/>
          <w:u w:val="single" w:color="000000"/>
        </w:rPr>
        <w:tab/>
      </w:r>
    </w:p>
    <w:p w14:paraId="0C6EECC3" w14:textId="77777777" w:rsidR="003C2D50" w:rsidRDefault="008327B6">
      <w:pPr>
        <w:spacing w:before="3"/>
        <w:ind w:left="2045"/>
        <w:rPr>
          <w:rFonts w:ascii="Tahoma" w:eastAsia="Tahoma" w:hAnsi="Tahoma" w:cs="Tahoma"/>
          <w:sz w:val="18"/>
          <w:szCs w:val="18"/>
        </w:rPr>
      </w:pPr>
      <w:r>
        <w:rPr>
          <w:rFonts w:ascii="Tahoma" w:eastAsia="Tahoma" w:hAnsi="Tahoma" w:cs="Tahoma"/>
          <w:spacing w:val="1"/>
          <w:sz w:val="18"/>
          <w:szCs w:val="18"/>
        </w:rPr>
        <w:t>R</w:t>
      </w:r>
      <w:r>
        <w:rPr>
          <w:rFonts w:ascii="Tahoma" w:eastAsia="Tahoma" w:hAnsi="Tahoma" w:cs="Tahoma"/>
          <w:spacing w:val="-1"/>
          <w:sz w:val="18"/>
          <w:szCs w:val="18"/>
        </w:rPr>
        <w:t>eg</w:t>
      </w:r>
      <w:r>
        <w:rPr>
          <w:rFonts w:ascii="Tahoma" w:eastAsia="Tahoma" w:hAnsi="Tahoma" w:cs="Tahoma"/>
          <w:sz w:val="18"/>
          <w:szCs w:val="18"/>
        </w:rPr>
        <w:t>u</w:t>
      </w:r>
      <w:r>
        <w:rPr>
          <w:rFonts w:ascii="Tahoma" w:eastAsia="Tahoma" w:hAnsi="Tahoma" w:cs="Tahoma"/>
          <w:spacing w:val="2"/>
          <w:sz w:val="18"/>
          <w:szCs w:val="18"/>
        </w:rPr>
        <w:t>l</w:t>
      </w:r>
      <w:r>
        <w:rPr>
          <w:rFonts w:ascii="Tahoma" w:eastAsia="Tahoma" w:hAnsi="Tahoma" w:cs="Tahoma"/>
          <w:spacing w:val="-1"/>
          <w:sz w:val="18"/>
          <w:szCs w:val="18"/>
        </w:rPr>
        <w:t>a</w:t>
      </w:r>
      <w:r>
        <w:rPr>
          <w:rFonts w:ascii="Tahoma" w:eastAsia="Tahoma" w:hAnsi="Tahoma" w:cs="Tahoma"/>
          <w:sz w:val="18"/>
          <w:szCs w:val="18"/>
        </w:rPr>
        <w:t>r</w:t>
      </w:r>
      <w:r>
        <w:rPr>
          <w:rFonts w:ascii="Tahoma" w:eastAsia="Tahoma" w:hAnsi="Tahoma" w:cs="Tahoma"/>
          <w:spacing w:val="1"/>
          <w:sz w:val="18"/>
          <w:szCs w:val="18"/>
        </w:rPr>
        <w:t>/</w:t>
      </w:r>
      <w:r>
        <w:rPr>
          <w:rFonts w:ascii="Tahoma" w:eastAsia="Tahoma" w:hAnsi="Tahoma" w:cs="Tahoma"/>
          <w:sz w:val="18"/>
          <w:szCs w:val="18"/>
        </w:rPr>
        <w:t>Coll</w:t>
      </w:r>
      <w:r>
        <w:rPr>
          <w:rFonts w:ascii="Tahoma" w:eastAsia="Tahoma" w:hAnsi="Tahoma" w:cs="Tahoma"/>
          <w:spacing w:val="-1"/>
          <w:sz w:val="18"/>
          <w:szCs w:val="18"/>
        </w:rPr>
        <w:t>e</w:t>
      </w:r>
      <w:r>
        <w:rPr>
          <w:rFonts w:ascii="Tahoma" w:eastAsia="Tahoma" w:hAnsi="Tahoma" w:cs="Tahoma"/>
          <w:spacing w:val="1"/>
          <w:sz w:val="18"/>
          <w:szCs w:val="18"/>
        </w:rPr>
        <w:t>g</w:t>
      </w:r>
      <w:r>
        <w:rPr>
          <w:rFonts w:ascii="Tahoma" w:eastAsia="Tahoma" w:hAnsi="Tahoma" w:cs="Tahoma"/>
          <w:sz w:val="18"/>
          <w:szCs w:val="18"/>
        </w:rPr>
        <w:t xml:space="preserve">e </w:t>
      </w:r>
      <w:r>
        <w:rPr>
          <w:rFonts w:ascii="Tahoma" w:eastAsia="Tahoma" w:hAnsi="Tahoma" w:cs="Tahoma"/>
          <w:spacing w:val="-1"/>
          <w:sz w:val="18"/>
          <w:szCs w:val="18"/>
        </w:rPr>
        <w:t>P</w:t>
      </w:r>
      <w:r>
        <w:rPr>
          <w:rFonts w:ascii="Tahoma" w:eastAsia="Tahoma" w:hAnsi="Tahoma" w:cs="Tahoma"/>
          <w:sz w:val="18"/>
          <w:szCs w:val="18"/>
        </w:rPr>
        <w:t>r</w:t>
      </w:r>
      <w:r>
        <w:rPr>
          <w:rFonts w:ascii="Tahoma" w:eastAsia="Tahoma" w:hAnsi="Tahoma" w:cs="Tahoma"/>
          <w:spacing w:val="1"/>
          <w:sz w:val="18"/>
          <w:szCs w:val="18"/>
        </w:rPr>
        <w:t>e</w:t>
      </w:r>
      <w:r>
        <w:rPr>
          <w:rFonts w:ascii="Tahoma" w:eastAsia="Tahoma" w:hAnsi="Tahoma" w:cs="Tahoma"/>
          <w:spacing w:val="-1"/>
          <w:sz w:val="18"/>
          <w:szCs w:val="18"/>
        </w:rPr>
        <w:t>p</w:t>
      </w:r>
      <w:r>
        <w:rPr>
          <w:rFonts w:ascii="Tahoma" w:eastAsia="Tahoma" w:hAnsi="Tahoma" w:cs="Tahoma"/>
          <w:spacing w:val="1"/>
          <w:sz w:val="18"/>
          <w:szCs w:val="18"/>
        </w:rPr>
        <w:t>/Ho</w:t>
      </w:r>
      <w:r>
        <w:rPr>
          <w:rFonts w:ascii="Tahoma" w:eastAsia="Tahoma" w:hAnsi="Tahoma" w:cs="Tahoma"/>
          <w:sz w:val="18"/>
          <w:szCs w:val="18"/>
        </w:rPr>
        <w:t>n</w:t>
      </w:r>
      <w:r>
        <w:rPr>
          <w:rFonts w:ascii="Tahoma" w:eastAsia="Tahoma" w:hAnsi="Tahoma" w:cs="Tahoma"/>
          <w:spacing w:val="1"/>
          <w:sz w:val="18"/>
          <w:szCs w:val="18"/>
        </w:rPr>
        <w:t>o</w:t>
      </w:r>
      <w:r>
        <w:rPr>
          <w:rFonts w:ascii="Tahoma" w:eastAsia="Tahoma" w:hAnsi="Tahoma" w:cs="Tahoma"/>
          <w:sz w:val="18"/>
          <w:szCs w:val="18"/>
        </w:rPr>
        <w:t>rs</w:t>
      </w:r>
    </w:p>
    <w:p w14:paraId="167DA7DE" w14:textId="77777777" w:rsidR="003C2D50" w:rsidRDefault="003C2D50">
      <w:pPr>
        <w:spacing w:before="7" w:line="160" w:lineRule="exact"/>
        <w:rPr>
          <w:sz w:val="17"/>
          <w:szCs w:val="17"/>
        </w:rPr>
      </w:pPr>
    </w:p>
    <w:p w14:paraId="6D9DBDDF" w14:textId="77777777" w:rsidR="003C2D50" w:rsidRDefault="003C2D50">
      <w:pPr>
        <w:spacing w:line="200" w:lineRule="exact"/>
      </w:pPr>
    </w:p>
    <w:p w14:paraId="578A0620" w14:textId="77777777" w:rsidR="003C2D50" w:rsidRDefault="003C2D50">
      <w:pPr>
        <w:spacing w:line="200" w:lineRule="exact"/>
      </w:pPr>
    </w:p>
    <w:p w14:paraId="6519EC0A" w14:textId="5A45A972" w:rsidR="003C2D50" w:rsidRDefault="002033D5">
      <w:pPr>
        <w:tabs>
          <w:tab w:val="left" w:pos="8580"/>
        </w:tabs>
        <w:spacing w:line="280" w:lineRule="exact"/>
        <w:ind w:left="100"/>
        <w:rPr>
          <w:rFonts w:ascii="Tahoma" w:eastAsia="Tahoma" w:hAnsi="Tahoma" w:cs="Tahoma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2608" behindDoc="1" locked="0" layoutInCell="1" allowOverlap="1" wp14:anchorId="32564696" wp14:editId="7742D72C">
                <wp:simplePos x="0" y="0"/>
                <wp:positionH relativeFrom="page">
                  <wp:posOffset>1143000</wp:posOffset>
                </wp:positionH>
                <wp:positionV relativeFrom="paragraph">
                  <wp:posOffset>353060</wp:posOffset>
                </wp:positionV>
                <wp:extent cx="5405120" cy="0"/>
                <wp:effectExtent l="9525" t="13335" r="5080" b="5715"/>
                <wp:wrapNone/>
                <wp:docPr id="49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05120" cy="0"/>
                          <a:chOff x="1800" y="556"/>
                          <a:chExt cx="8512" cy="0"/>
                        </a:xfrm>
                      </wpg:grpSpPr>
                      <wps:wsp>
                        <wps:cNvPr id="50" name="Freeform 51"/>
                        <wps:cNvSpPr>
                          <a:spLocks/>
                        </wps:cNvSpPr>
                        <wps:spPr bwMode="auto">
                          <a:xfrm>
                            <a:off x="1800" y="556"/>
                            <a:ext cx="8512" cy="0"/>
                          </a:xfrm>
                          <a:custGeom>
                            <a:avLst/>
                            <a:gdLst>
                              <a:gd name="T0" fmla="+- 0 1800 1800"/>
                              <a:gd name="T1" fmla="*/ T0 w 8512"/>
                              <a:gd name="T2" fmla="+- 0 10312 1800"/>
                              <a:gd name="T3" fmla="*/ T2 w 851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8512">
                                <a:moveTo>
                                  <a:pt x="0" y="0"/>
                                </a:moveTo>
                                <a:lnTo>
                                  <a:pt x="8512" y="0"/>
                                </a:lnTo>
                              </a:path>
                            </a:pathLst>
                          </a:cu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92032B5" id="Group 50" o:spid="_x0000_s1026" style="position:absolute;margin-left:90pt;margin-top:27.8pt;width:425.6pt;height:0;z-index:-251663872;mso-position-horizontal-relative:page" coordorigin="1800,556" coordsize="8512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">
                <v:shape id="Freeform 51" o:spid="_x0000_s1027" style="position:absolute;left:1800;top:556;width:8512;height:0;visibility:visible;mso-wrap-style:square;v-text-anchor:top" coordsize="851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" path="m,l8512,e" filled="f" strokeweight=".26669mm">
                  <v:path arrowok="t" o:connecttype="custom" o:connectlocs="0,0;8512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3632" behindDoc="1" locked="0" layoutInCell="1" allowOverlap="1" wp14:anchorId="32DEBD63" wp14:editId="4D8E28EE">
                <wp:simplePos x="0" y="0"/>
                <wp:positionH relativeFrom="page">
                  <wp:posOffset>1143000</wp:posOffset>
                </wp:positionH>
                <wp:positionV relativeFrom="paragraph">
                  <wp:posOffset>537210</wp:posOffset>
                </wp:positionV>
                <wp:extent cx="5405120" cy="0"/>
                <wp:effectExtent l="9525" t="6985" r="5080" b="12065"/>
                <wp:wrapNone/>
                <wp:docPr id="47" name="Group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05120" cy="0"/>
                          <a:chOff x="1800" y="846"/>
                          <a:chExt cx="8512" cy="0"/>
                        </a:xfrm>
                      </wpg:grpSpPr>
                      <wps:wsp>
                        <wps:cNvPr id="48" name="Freeform 49"/>
                        <wps:cNvSpPr>
                          <a:spLocks/>
                        </wps:cNvSpPr>
                        <wps:spPr bwMode="auto">
                          <a:xfrm>
                            <a:off x="1800" y="846"/>
                            <a:ext cx="8512" cy="0"/>
                          </a:xfrm>
                          <a:custGeom>
                            <a:avLst/>
                            <a:gdLst>
                              <a:gd name="T0" fmla="+- 0 1800 1800"/>
                              <a:gd name="T1" fmla="*/ T0 w 8512"/>
                              <a:gd name="T2" fmla="+- 0 10312 1800"/>
                              <a:gd name="T3" fmla="*/ T2 w 851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8512">
                                <a:moveTo>
                                  <a:pt x="0" y="0"/>
                                </a:moveTo>
                                <a:lnTo>
                                  <a:pt x="8512" y="0"/>
                                </a:lnTo>
                              </a:path>
                            </a:pathLst>
                          </a:cu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4141942" id="Group 48" o:spid="_x0000_s1026" style="position:absolute;margin-left:90pt;margin-top:42.3pt;width:425.6pt;height:0;z-index:-251662848;mso-position-horizontal-relative:page" coordorigin="1800,846" coordsize="8512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">
                <v:shape id="Freeform 49" o:spid="_x0000_s1027" style="position:absolute;left:1800;top:846;width:8512;height:0;visibility:visible;mso-wrap-style:square;v-text-anchor:top" coordsize="851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" path="m,l8512,e" filled="f" strokeweight=".26669mm">
                  <v:path arrowok="t" o:connecttype="custom" o:connectlocs="0,0;8512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4656" behindDoc="1" locked="0" layoutInCell="1" allowOverlap="1" wp14:anchorId="26145117" wp14:editId="77802428">
                <wp:simplePos x="0" y="0"/>
                <wp:positionH relativeFrom="page">
                  <wp:posOffset>1143000</wp:posOffset>
                </wp:positionH>
                <wp:positionV relativeFrom="paragraph">
                  <wp:posOffset>721360</wp:posOffset>
                </wp:positionV>
                <wp:extent cx="5405120" cy="0"/>
                <wp:effectExtent l="9525" t="10160" r="5080" b="8890"/>
                <wp:wrapNone/>
                <wp:docPr id="45" name="Group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05120" cy="0"/>
                          <a:chOff x="1800" y="1136"/>
                          <a:chExt cx="8512" cy="0"/>
                        </a:xfrm>
                      </wpg:grpSpPr>
                      <wps:wsp>
                        <wps:cNvPr id="46" name="Freeform 47"/>
                        <wps:cNvSpPr>
                          <a:spLocks/>
                        </wps:cNvSpPr>
                        <wps:spPr bwMode="auto">
                          <a:xfrm>
                            <a:off x="1800" y="1136"/>
                            <a:ext cx="8512" cy="0"/>
                          </a:xfrm>
                          <a:custGeom>
                            <a:avLst/>
                            <a:gdLst>
                              <a:gd name="T0" fmla="+- 0 1800 1800"/>
                              <a:gd name="T1" fmla="*/ T0 w 8512"/>
                              <a:gd name="T2" fmla="+- 0 10312 1800"/>
                              <a:gd name="T3" fmla="*/ T2 w 851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8512">
                                <a:moveTo>
                                  <a:pt x="0" y="0"/>
                                </a:moveTo>
                                <a:lnTo>
                                  <a:pt x="8512" y="0"/>
                                </a:lnTo>
                              </a:path>
                            </a:pathLst>
                          </a:cu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EBF9F7F" id="Group 46" o:spid="_x0000_s1026" style="position:absolute;margin-left:90pt;margin-top:56.8pt;width:425.6pt;height:0;z-index:-251661824;mso-position-horizontal-relative:page" coordorigin="1800,1136" coordsize="8512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">
                <v:shape id="Freeform 47" o:spid="_x0000_s1027" style="position:absolute;left:1800;top:1136;width:8512;height:0;visibility:visible;mso-wrap-style:square;v-text-anchor:top" coordsize="851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" path="m,l8512,e" filled="f" strokeweight=".26669mm">
                  <v:path arrowok="t" o:connecttype="custom" o:connectlocs="0,0;8512,0" o:connectangles="0,0"/>
                </v:shape>
                <w10:wrap anchorx="page"/>
              </v:group>
            </w:pict>
          </mc:Fallback>
        </mc:AlternateContent>
      </w:r>
      <w:r w:rsidR="008327B6">
        <w:rPr>
          <w:rFonts w:ascii="Tahoma" w:eastAsia="Tahoma" w:hAnsi="Tahoma" w:cs="Tahoma"/>
          <w:position w:val="-2"/>
          <w:sz w:val="24"/>
          <w:szCs w:val="24"/>
        </w:rPr>
        <w:t>Ac</w:t>
      </w:r>
      <w:r w:rsidR="008327B6">
        <w:rPr>
          <w:rFonts w:ascii="Tahoma" w:eastAsia="Tahoma" w:hAnsi="Tahoma" w:cs="Tahoma"/>
          <w:spacing w:val="-1"/>
          <w:position w:val="-2"/>
          <w:sz w:val="24"/>
          <w:szCs w:val="24"/>
        </w:rPr>
        <w:t>a</w:t>
      </w:r>
      <w:r w:rsidR="008327B6">
        <w:rPr>
          <w:rFonts w:ascii="Tahoma" w:eastAsia="Tahoma" w:hAnsi="Tahoma" w:cs="Tahoma"/>
          <w:position w:val="-2"/>
          <w:sz w:val="24"/>
          <w:szCs w:val="24"/>
        </w:rPr>
        <w:t xml:space="preserve">demic </w:t>
      </w:r>
      <w:r w:rsidR="008327B6">
        <w:rPr>
          <w:rFonts w:ascii="Tahoma" w:eastAsia="Tahoma" w:hAnsi="Tahoma" w:cs="Tahoma"/>
          <w:spacing w:val="-2"/>
          <w:position w:val="-2"/>
          <w:sz w:val="24"/>
          <w:szCs w:val="24"/>
        </w:rPr>
        <w:t>a</w:t>
      </w:r>
      <w:r w:rsidR="008327B6">
        <w:rPr>
          <w:rFonts w:ascii="Tahoma" w:eastAsia="Tahoma" w:hAnsi="Tahoma" w:cs="Tahoma"/>
          <w:spacing w:val="2"/>
          <w:position w:val="-2"/>
          <w:sz w:val="24"/>
          <w:szCs w:val="24"/>
        </w:rPr>
        <w:t>w</w:t>
      </w:r>
      <w:r w:rsidR="008327B6">
        <w:rPr>
          <w:rFonts w:ascii="Tahoma" w:eastAsia="Tahoma" w:hAnsi="Tahoma" w:cs="Tahoma"/>
          <w:spacing w:val="-1"/>
          <w:position w:val="-2"/>
          <w:sz w:val="24"/>
          <w:szCs w:val="24"/>
        </w:rPr>
        <w:t>a</w:t>
      </w:r>
      <w:r w:rsidR="008327B6">
        <w:rPr>
          <w:rFonts w:ascii="Tahoma" w:eastAsia="Tahoma" w:hAnsi="Tahoma" w:cs="Tahoma"/>
          <w:position w:val="-2"/>
          <w:sz w:val="24"/>
          <w:szCs w:val="24"/>
        </w:rPr>
        <w:t>rds you</w:t>
      </w:r>
      <w:r w:rsidR="008327B6">
        <w:rPr>
          <w:rFonts w:ascii="Tahoma" w:eastAsia="Tahoma" w:hAnsi="Tahoma" w:cs="Tahoma"/>
          <w:spacing w:val="2"/>
          <w:position w:val="-2"/>
          <w:sz w:val="24"/>
          <w:szCs w:val="24"/>
        </w:rPr>
        <w:t xml:space="preserve"> </w:t>
      </w:r>
      <w:r w:rsidR="008327B6">
        <w:rPr>
          <w:rFonts w:ascii="Tahoma" w:eastAsia="Tahoma" w:hAnsi="Tahoma" w:cs="Tahoma"/>
          <w:position w:val="-2"/>
          <w:sz w:val="24"/>
          <w:szCs w:val="24"/>
        </w:rPr>
        <w:t>h</w:t>
      </w:r>
      <w:r w:rsidR="008327B6">
        <w:rPr>
          <w:rFonts w:ascii="Tahoma" w:eastAsia="Tahoma" w:hAnsi="Tahoma" w:cs="Tahoma"/>
          <w:spacing w:val="-1"/>
          <w:position w:val="-2"/>
          <w:sz w:val="24"/>
          <w:szCs w:val="24"/>
        </w:rPr>
        <w:t>a</w:t>
      </w:r>
      <w:r w:rsidR="008327B6">
        <w:rPr>
          <w:rFonts w:ascii="Tahoma" w:eastAsia="Tahoma" w:hAnsi="Tahoma" w:cs="Tahoma"/>
          <w:spacing w:val="1"/>
          <w:position w:val="-2"/>
          <w:sz w:val="24"/>
          <w:szCs w:val="24"/>
        </w:rPr>
        <w:t>v</w:t>
      </w:r>
      <w:r w:rsidR="008327B6">
        <w:rPr>
          <w:rFonts w:ascii="Tahoma" w:eastAsia="Tahoma" w:hAnsi="Tahoma" w:cs="Tahoma"/>
          <w:position w:val="-2"/>
          <w:sz w:val="24"/>
          <w:szCs w:val="24"/>
        </w:rPr>
        <w:t>e</w:t>
      </w:r>
      <w:r w:rsidR="008327B6">
        <w:rPr>
          <w:rFonts w:ascii="Tahoma" w:eastAsia="Tahoma" w:hAnsi="Tahoma" w:cs="Tahoma"/>
          <w:spacing w:val="1"/>
          <w:position w:val="-2"/>
          <w:sz w:val="24"/>
          <w:szCs w:val="24"/>
        </w:rPr>
        <w:t xml:space="preserve"> </w:t>
      </w:r>
      <w:r w:rsidR="008327B6">
        <w:rPr>
          <w:rFonts w:ascii="Tahoma" w:eastAsia="Tahoma" w:hAnsi="Tahoma" w:cs="Tahoma"/>
          <w:position w:val="-2"/>
          <w:sz w:val="24"/>
          <w:szCs w:val="24"/>
        </w:rPr>
        <w:t>recei</w:t>
      </w:r>
      <w:r w:rsidR="008327B6">
        <w:rPr>
          <w:rFonts w:ascii="Tahoma" w:eastAsia="Tahoma" w:hAnsi="Tahoma" w:cs="Tahoma"/>
          <w:spacing w:val="1"/>
          <w:position w:val="-2"/>
          <w:sz w:val="24"/>
          <w:szCs w:val="24"/>
        </w:rPr>
        <w:t>ve</w:t>
      </w:r>
      <w:r w:rsidR="008327B6">
        <w:rPr>
          <w:rFonts w:ascii="Tahoma" w:eastAsia="Tahoma" w:hAnsi="Tahoma" w:cs="Tahoma"/>
          <w:position w:val="-2"/>
          <w:sz w:val="24"/>
          <w:szCs w:val="24"/>
        </w:rPr>
        <w:t>d</w:t>
      </w:r>
      <w:r w:rsidR="008327B6">
        <w:rPr>
          <w:rFonts w:ascii="Tahoma" w:eastAsia="Tahoma" w:hAnsi="Tahoma" w:cs="Tahoma"/>
          <w:spacing w:val="-1"/>
          <w:position w:val="-2"/>
          <w:sz w:val="24"/>
          <w:szCs w:val="24"/>
        </w:rPr>
        <w:t xml:space="preserve"> </w:t>
      </w:r>
      <w:r w:rsidR="008327B6">
        <w:rPr>
          <w:rFonts w:ascii="Tahoma" w:eastAsia="Tahoma" w:hAnsi="Tahoma" w:cs="Tahoma"/>
          <w:position w:val="-2"/>
          <w:sz w:val="24"/>
          <w:szCs w:val="24"/>
          <w:u w:val="single" w:color="000000"/>
        </w:rPr>
        <w:t xml:space="preserve"> </w:t>
      </w:r>
      <w:r w:rsidR="008327B6">
        <w:rPr>
          <w:rFonts w:ascii="Tahoma" w:eastAsia="Tahoma" w:hAnsi="Tahoma" w:cs="Tahoma"/>
          <w:position w:val="-2"/>
          <w:sz w:val="24"/>
          <w:szCs w:val="24"/>
          <w:u w:val="single" w:color="000000"/>
        </w:rPr>
        <w:tab/>
      </w:r>
    </w:p>
    <w:p w14:paraId="2E81237C" w14:textId="77777777" w:rsidR="003C2D50" w:rsidRDefault="003C2D50">
      <w:pPr>
        <w:spacing w:line="200" w:lineRule="exact"/>
      </w:pPr>
    </w:p>
    <w:p w14:paraId="2B3B1C72" w14:textId="77777777" w:rsidR="003C2D50" w:rsidRDefault="003C2D50">
      <w:pPr>
        <w:spacing w:line="200" w:lineRule="exact"/>
      </w:pPr>
    </w:p>
    <w:p w14:paraId="15BF176F" w14:textId="77777777" w:rsidR="003C2D50" w:rsidRDefault="003C2D50">
      <w:pPr>
        <w:spacing w:line="200" w:lineRule="exact"/>
      </w:pPr>
    </w:p>
    <w:p w14:paraId="5EF2C4E1" w14:textId="77777777" w:rsidR="003C2D50" w:rsidRDefault="003C2D50">
      <w:pPr>
        <w:spacing w:line="200" w:lineRule="exact"/>
      </w:pPr>
    </w:p>
    <w:p w14:paraId="2277D77D" w14:textId="77777777" w:rsidR="003C2D50" w:rsidRDefault="003C2D50">
      <w:pPr>
        <w:spacing w:line="200" w:lineRule="exact"/>
      </w:pPr>
    </w:p>
    <w:p w14:paraId="6A929187" w14:textId="77777777" w:rsidR="003C2D50" w:rsidRDefault="003C2D50">
      <w:pPr>
        <w:spacing w:before="2" w:line="200" w:lineRule="exact"/>
      </w:pPr>
    </w:p>
    <w:p w14:paraId="13E5CDF3" w14:textId="77777777" w:rsidR="003C2D50" w:rsidRDefault="008327B6">
      <w:pPr>
        <w:spacing w:before="12"/>
        <w:ind w:left="100"/>
        <w:rPr>
          <w:rFonts w:ascii="Tahoma" w:eastAsia="Tahoma" w:hAnsi="Tahoma" w:cs="Tahoma"/>
          <w:sz w:val="28"/>
          <w:szCs w:val="28"/>
        </w:rPr>
      </w:pPr>
      <w:r>
        <w:rPr>
          <w:rFonts w:ascii="Tahoma" w:eastAsia="Tahoma" w:hAnsi="Tahoma" w:cs="Tahoma"/>
          <w:sz w:val="28"/>
          <w:szCs w:val="28"/>
        </w:rPr>
        <w:t>R</w:t>
      </w:r>
      <w:r>
        <w:rPr>
          <w:rFonts w:ascii="Tahoma" w:eastAsia="Tahoma" w:hAnsi="Tahoma" w:cs="Tahoma"/>
          <w:spacing w:val="2"/>
          <w:sz w:val="28"/>
          <w:szCs w:val="28"/>
        </w:rPr>
        <w:t>E</w:t>
      </w:r>
      <w:r>
        <w:rPr>
          <w:rFonts w:ascii="Tahoma" w:eastAsia="Tahoma" w:hAnsi="Tahoma" w:cs="Tahoma"/>
          <w:spacing w:val="-2"/>
          <w:sz w:val="28"/>
          <w:szCs w:val="28"/>
        </w:rPr>
        <w:t>F</w:t>
      </w:r>
      <w:r>
        <w:rPr>
          <w:rFonts w:ascii="Tahoma" w:eastAsia="Tahoma" w:hAnsi="Tahoma" w:cs="Tahoma"/>
          <w:spacing w:val="1"/>
          <w:sz w:val="28"/>
          <w:szCs w:val="28"/>
        </w:rPr>
        <w:t>E</w:t>
      </w:r>
      <w:r>
        <w:rPr>
          <w:rFonts w:ascii="Tahoma" w:eastAsia="Tahoma" w:hAnsi="Tahoma" w:cs="Tahoma"/>
          <w:spacing w:val="-2"/>
          <w:sz w:val="28"/>
          <w:szCs w:val="28"/>
        </w:rPr>
        <w:t>R</w:t>
      </w:r>
      <w:r>
        <w:rPr>
          <w:rFonts w:ascii="Tahoma" w:eastAsia="Tahoma" w:hAnsi="Tahoma" w:cs="Tahoma"/>
          <w:spacing w:val="1"/>
          <w:sz w:val="28"/>
          <w:szCs w:val="28"/>
        </w:rPr>
        <w:t>E</w:t>
      </w:r>
      <w:r>
        <w:rPr>
          <w:rFonts w:ascii="Tahoma" w:eastAsia="Tahoma" w:hAnsi="Tahoma" w:cs="Tahoma"/>
          <w:sz w:val="28"/>
          <w:szCs w:val="28"/>
        </w:rPr>
        <w:t>N</w:t>
      </w:r>
      <w:r>
        <w:rPr>
          <w:rFonts w:ascii="Tahoma" w:eastAsia="Tahoma" w:hAnsi="Tahoma" w:cs="Tahoma"/>
          <w:spacing w:val="-3"/>
          <w:sz w:val="28"/>
          <w:szCs w:val="28"/>
        </w:rPr>
        <w:t>C</w:t>
      </w:r>
      <w:r>
        <w:rPr>
          <w:rFonts w:ascii="Tahoma" w:eastAsia="Tahoma" w:hAnsi="Tahoma" w:cs="Tahoma"/>
          <w:spacing w:val="1"/>
          <w:sz w:val="28"/>
          <w:szCs w:val="28"/>
        </w:rPr>
        <w:t>ES</w:t>
      </w:r>
      <w:r>
        <w:rPr>
          <w:rFonts w:ascii="Tahoma" w:eastAsia="Tahoma" w:hAnsi="Tahoma" w:cs="Tahoma"/>
          <w:sz w:val="28"/>
          <w:szCs w:val="28"/>
        </w:rPr>
        <w:t>, A</w:t>
      </w:r>
      <w:r>
        <w:rPr>
          <w:rFonts w:ascii="Tahoma" w:eastAsia="Tahoma" w:hAnsi="Tahoma" w:cs="Tahoma"/>
          <w:spacing w:val="-1"/>
          <w:sz w:val="28"/>
          <w:szCs w:val="28"/>
        </w:rPr>
        <w:t>C</w:t>
      </w:r>
      <w:r>
        <w:rPr>
          <w:rFonts w:ascii="Tahoma" w:eastAsia="Tahoma" w:hAnsi="Tahoma" w:cs="Tahoma"/>
          <w:sz w:val="28"/>
          <w:szCs w:val="28"/>
        </w:rPr>
        <w:t>T</w:t>
      </w:r>
      <w:r>
        <w:rPr>
          <w:rFonts w:ascii="Tahoma" w:eastAsia="Tahoma" w:hAnsi="Tahoma" w:cs="Tahoma"/>
          <w:spacing w:val="-2"/>
          <w:sz w:val="28"/>
          <w:szCs w:val="28"/>
        </w:rPr>
        <w:t>I</w:t>
      </w:r>
      <w:r>
        <w:rPr>
          <w:rFonts w:ascii="Tahoma" w:eastAsia="Tahoma" w:hAnsi="Tahoma" w:cs="Tahoma"/>
          <w:sz w:val="28"/>
          <w:szCs w:val="28"/>
        </w:rPr>
        <w:t>V</w:t>
      </w:r>
      <w:r>
        <w:rPr>
          <w:rFonts w:ascii="Tahoma" w:eastAsia="Tahoma" w:hAnsi="Tahoma" w:cs="Tahoma"/>
          <w:spacing w:val="1"/>
          <w:sz w:val="28"/>
          <w:szCs w:val="28"/>
        </w:rPr>
        <w:t>I</w:t>
      </w:r>
      <w:r>
        <w:rPr>
          <w:rFonts w:ascii="Tahoma" w:eastAsia="Tahoma" w:hAnsi="Tahoma" w:cs="Tahoma"/>
          <w:sz w:val="28"/>
          <w:szCs w:val="28"/>
        </w:rPr>
        <w:t>T</w:t>
      </w:r>
      <w:r>
        <w:rPr>
          <w:rFonts w:ascii="Tahoma" w:eastAsia="Tahoma" w:hAnsi="Tahoma" w:cs="Tahoma"/>
          <w:spacing w:val="-2"/>
          <w:sz w:val="28"/>
          <w:szCs w:val="28"/>
        </w:rPr>
        <w:t>I</w:t>
      </w:r>
      <w:r>
        <w:rPr>
          <w:rFonts w:ascii="Tahoma" w:eastAsia="Tahoma" w:hAnsi="Tahoma" w:cs="Tahoma"/>
          <w:spacing w:val="1"/>
          <w:sz w:val="28"/>
          <w:szCs w:val="28"/>
        </w:rPr>
        <w:t>E</w:t>
      </w:r>
      <w:r>
        <w:rPr>
          <w:rFonts w:ascii="Tahoma" w:eastAsia="Tahoma" w:hAnsi="Tahoma" w:cs="Tahoma"/>
          <w:sz w:val="28"/>
          <w:szCs w:val="28"/>
        </w:rPr>
        <w:t>S, AND</w:t>
      </w:r>
      <w:r>
        <w:rPr>
          <w:rFonts w:ascii="Tahoma" w:eastAsia="Tahoma" w:hAnsi="Tahoma" w:cs="Tahoma"/>
          <w:spacing w:val="-3"/>
          <w:sz w:val="28"/>
          <w:szCs w:val="28"/>
        </w:rPr>
        <w:t xml:space="preserve"> </w:t>
      </w:r>
      <w:r>
        <w:rPr>
          <w:rFonts w:ascii="Tahoma" w:eastAsia="Tahoma" w:hAnsi="Tahoma" w:cs="Tahoma"/>
          <w:spacing w:val="-2"/>
          <w:sz w:val="28"/>
          <w:szCs w:val="28"/>
        </w:rPr>
        <w:t>R</w:t>
      </w:r>
      <w:r>
        <w:rPr>
          <w:rFonts w:ascii="Tahoma" w:eastAsia="Tahoma" w:hAnsi="Tahoma" w:cs="Tahoma"/>
          <w:spacing w:val="1"/>
          <w:sz w:val="28"/>
          <w:szCs w:val="28"/>
        </w:rPr>
        <w:t>E</w:t>
      </w:r>
      <w:r>
        <w:rPr>
          <w:rFonts w:ascii="Tahoma" w:eastAsia="Tahoma" w:hAnsi="Tahoma" w:cs="Tahoma"/>
          <w:sz w:val="28"/>
          <w:szCs w:val="28"/>
        </w:rPr>
        <w:t>C</w:t>
      </w:r>
      <w:r>
        <w:rPr>
          <w:rFonts w:ascii="Tahoma" w:eastAsia="Tahoma" w:hAnsi="Tahoma" w:cs="Tahoma"/>
          <w:spacing w:val="-3"/>
          <w:sz w:val="28"/>
          <w:szCs w:val="28"/>
        </w:rPr>
        <w:t>O</w:t>
      </w:r>
      <w:r>
        <w:rPr>
          <w:rFonts w:ascii="Tahoma" w:eastAsia="Tahoma" w:hAnsi="Tahoma" w:cs="Tahoma"/>
          <w:sz w:val="28"/>
          <w:szCs w:val="28"/>
        </w:rPr>
        <w:t>GNIT</w:t>
      </w:r>
      <w:r>
        <w:rPr>
          <w:rFonts w:ascii="Tahoma" w:eastAsia="Tahoma" w:hAnsi="Tahoma" w:cs="Tahoma"/>
          <w:spacing w:val="-2"/>
          <w:sz w:val="28"/>
          <w:szCs w:val="28"/>
        </w:rPr>
        <w:t>I</w:t>
      </w:r>
      <w:r>
        <w:rPr>
          <w:rFonts w:ascii="Tahoma" w:eastAsia="Tahoma" w:hAnsi="Tahoma" w:cs="Tahoma"/>
          <w:sz w:val="28"/>
          <w:szCs w:val="28"/>
        </w:rPr>
        <w:t>ONS</w:t>
      </w:r>
    </w:p>
    <w:p w14:paraId="721A97F3" w14:textId="77777777" w:rsidR="003C2D50" w:rsidRDefault="008327B6">
      <w:pPr>
        <w:ind w:left="100" w:right="701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spacing w:val="-1"/>
          <w:sz w:val="24"/>
          <w:szCs w:val="24"/>
        </w:rPr>
        <w:t>T</w:t>
      </w:r>
      <w:r>
        <w:rPr>
          <w:rFonts w:ascii="Tahoma" w:eastAsia="Tahoma" w:hAnsi="Tahoma" w:cs="Tahoma"/>
          <w:sz w:val="24"/>
          <w:szCs w:val="24"/>
        </w:rPr>
        <w:t>he</w:t>
      </w:r>
      <w:r>
        <w:rPr>
          <w:rFonts w:ascii="Tahoma" w:eastAsia="Tahoma" w:hAnsi="Tahoma" w:cs="Tahoma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sz w:val="24"/>
          <w:szCs w:val="24"/>
        </w:rPr>
        <w:t>f</w:t>
      </w:r>
      <w:r>
        <w:rPr>
          <w:rFonts w:ascii="Tahoma" w:eastAsia="Tahoma" w:hAnsi="Tahoma" w:cs="Tahoma"/>
          <w:spacing w:val="-1"/>
          <w:sz w:val="24"/>
          <w:szCs w:val="24"/>
        </w:rPr>
        <w:t>o</w:t>
      </w:r>
      <w:r>
        <w:rPr>
          <w:rFonts w:ascii="Tahoma" w:eastAsia="Tahoma" w:hAnsi="Tahoma" w:cs="Tahoma"/>
          <w:sz w:val="24"/>
          <w:szCs w:val="24"/>
        </w:rPr>
        <w:t xml:space="preserve">llowing </w:t>
      </w:r>
      <w:r>
        <w:rPr>
          <w:rFonts w:ascii="Tahoma" w:eastAsia="Tahoma" w:hAnsi="Tahoma" w:cs="Tahoma"/>
          <w:spacing w:val="-1"/>
          <w:sz w:val="24"/>
          <w:szCs w:val="24"/>
        </w:rPr>
        <w:t>p</w:t>
      </w:r>
      <w:r>
        <w:rPr>
          <w:rFonts w:ascii="Tahoma" w:eastAsia="Tahoma" w:hAnsi="Tahoma" w:cs="Tahoma"/>
          <w:spacing w:val="1"/>
          <w:sz w:val="24"/>
          <w:szCs w:val="24"/>
        </w:rPr>
        <w:t>e</w:t>
      </w:r>
      <w:r>
        <w:rPr>
          <w:rFonts w:ascii="Tahoma" w:eastAsia="Tahoma" w:hAnsi="Tahoma" w:cs="Tahoma"/>
          <w:sz w:val="24"/>
          <w:szCs w:val="24"/>
        </w:rPr>
        <w:t>r</w:t>
      </w:r>
      <w:r>
        <w:rPr>
          <w:rFonts w:ascii="Tahoma" w:eastAsia="Tahoma" w:hAnsi="Tahoma" w:cs="Tahoma"/>
          <w:spacing w:val="1"/>
          <w:sz w:val="24"/>
          <w:szCs w:val="24"/>
        </w:rPr>
        <w:t>s</w:t>
      </w:r>
      <w:r>
        <w:rPr>
          <w:rFonts w:ascii="Tahoma" w:eastAsia="Tahoma" w:hAnsi="Tahoma" w:cs="Tahoma"/>
          <w:sz w:val="24"/>
          <w:szCs w:val="24"/>
        </w:rPr>
        <w:t>ons</w:t>
      </w:r>
      <w:r>
        <w:rPr>
          <w:rFonts w:ascii="Tahoma" w:eastAsia="Tahoma" w:hAnsi="Tahoma" w:cs="Tahoma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spacing w:val="-1"/>
          <w:sz w:val="24"/>
          <w:szCs w:val="24"/>
        </w:rPr>
        <w:t>ca</w:t>
      </w:r>
      <w:r>
        <w:rPr>
          <w:rFonts w:ascii="Tahoma" w:eastAsia="Tahoma" w:hAnsi="Tahoma" w:cs="Tahoma"/>
          <w:sz w:val="24"/>
          <w:szCs w:val="24"/>
        </w:rPr>
        <w:t>n in</w:t>
      </w:r>
      <w:r>
        <w:rPr>
          <w:rFonts w:ascii="Tahoma" w:eastAsia="Tahoma" w:hAnsi="Tahoma" w:cs="Tahoma"/>
          <w:spacing w:val="1"/>
          <w:sz w:val="24"/>
          <w:szCs w:val="24"/>
        </w:rPr>
        <w:t>f</w:t>
      </w:r>
      <w:r>
        <w:rPr>
          <w:rFonts w:ascii="Tahoma" w:eastAsia="Tahoma" w:hAnsi="Tahoma" w:cs="Tahoma"/>
          <w:sz w:val="24"/>
          <w:szCs w:val="24"/>
        </w:rPr>
        <w:t>orm y</w:t>
      </w:r>
      <w:r>
        <w:rPr>
          <w:rFonts w:ascii="Tahoma" w:eastAsia="Tahoma" w:hAnsi="Tahoma" w:cs="Tahoma"/>
          <w:spacing w:val="-1"/>
          <w:sz w:val="24"/>
          <w:szCs w:val="24"/>
        </w:rPr>
        <w:t>o</w:t>
      </w:r>
      <w:r>
        <w:rPr>
          <w:rFonts w:ascii="Tahoma" w:eastAsia="Tahoma" w:hAnsi="Tahoma" w:cs="Tahoma"/>
          <w:sz w:val="24"/>
          <w:szCs w:val="24"/>
        </w:rPr>
        <w:t>u c</w:t>
      </w:r>
      <w:r>
        <w:rPr>
          <w:rFonts w:ascii="Tahoma" w:eastAsia="Tahoma" w:hAnsi="Tahoma" w:cs="Tahoma"/>
          <w:spacing w:val="-1"/>
          <w:sz w:val="24"/>
          <w:szCs w:val="24"/>
        </w:rPr>
        <w:t>o</w:t>
      </w:r>
      <w:r>
        <w:rPr>
          <w:rFonts w:ascii="Tahoma" w:eastAsia="Tahoma" w:hAnsi="Tahoma" w:cs="Tahoma"/>
          <w:sz w:val="24"/>
          <w:szCs w:val="24"/>
        </w:rPr>
        <w:t>nc</w:t>
      </w:r>
      <w:r>
        <w:rPr>
          <w:rFonts w:ascii="Tahoma" w:eastAsia="Tahoma" w:hAnsi="Tahoma" w:cs="Tahoma"/>
          <w:spacing w:val="1"/>
          <w:sz w:val="24"/>
          <w:szCs w:val="24"/>
        </w:rPr>
        <w:t>e</w:t>
      </w:r>
      <w:r>
        <w:rPr>
          <w:rFonts w:ascii="Tahoma" w:eastAsia="Tahoma" w:hAnsi="Tahoma" w:cs="Tahoma"/>
          <w:spacing w:val="2"/>
          <w:sz w:val="24"/>
          <w:szCs w:val="24"/>
        </w:rPr>
        <w:t>r</w:t>
      </w:r>
      <w:r>
        <w:rPr>
          <w:rFonts w:ascii="Tahoma" w:eastAsia="Tahoma" w:hAnsi="Tahoma" w:cs="Tahoma"/>
          <w:sz w:val="24"/>
          <w:szCs w:val="24"/>
        </w:rPr>
        <w:t>ni</w:t>
      </w:r>
      <w:r>
        <w:rPr>
          <w:rFonts w:ascii="Tahoma" w:eastAsia="Tahoma" w:hAnsi="Tahoma" w:cs="Tahoma"/>
          <w:spacing w:val="1"/>
          <w:sz w:val="24"/>
          <w:szCs w:val="24"/>
        </w:rPr>
        <w:t>n</w:t>
      </w:r>
      <w:r>
        <w:rPr>
          <w:rFonts w:ascii="Tahoma" w:eastAsia="Tahoma" w:hAnsi="Tahoma" w:cs="Tahoma"/>
          <w:sz w:val="24"/>
          <w:szCs w:val="24"/>
        </w:rPr>
        <w:t>g</w:t>
      </w:r>
      <w:r>
        <w:rPr>
          <w:rFonts w:ascii="Tahoma" w:eastAsia="Tahoma" w:hAnsi="Tahoma" w:cs="Tahoma"/>
          <w:spacing w:val="-1"/>
          <w:sz w:val="24"/>
          <w:szCs w:val="24"/>
        </w:rPr>
        <w:t xml:space="preserve"> </w:t>
      </w:r>
      <w:r>
        <w:rPr>
          <w:rFonts w:ascii="Tahoma" w:eastAsia="Tahoma" w:hAnsi="Tahoma" w:cs="Tahoma"/>
          <w:sz w:val="24"/>
          <w:szCs w:val="24"/>
        </w:rPr>
        <w:t>my ch</w:t>
      </w:r>
      <w:r>
        <w:rPr>
          <w:rFonts w:ascii="Tahoma" w:eastAsia="Tahoma" w:hAnsi="Tahoma" w:cs="Tahoma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sz w:val="24"/>
          <w:szCs w:val="24"/>
        </w:rPr>
        <w:t>r</w:t>
      </w:r>
      <w:r>
        <w:rPr>
          <w:rFonts w:ascii="Tahoma" w:eastAsia="Tahoma" w:hAnsi="Tahoma" w:cs="Tahoma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spacing w:val="2"/>
          <w:sz w:val="24"/>
          <w:szCs w:val="24"/>
        </w:rPr>
        <w:t>c</w:t>
      </w:r>
      <w:r>
        <w:rPr>
          <w:rFonts w:ascii="Tahoma" w:eastAsia="Tahoma" w:hAnsi="Tahoma" w:cs="Tahoma"/>
          <w:spacing w:val="-1"/>
          <w:sz w:val="24"/>
          <w:szCs w:val="24"/>
        </w:rPr>
        <w:t>t</w:t>
      </w:r>
      <w:r>
        <w:rPr>
          <w:rFonts w:ascii="Tahoma" w:eastAsia="Tahoma" w:hAnsi="Tahoma" w:cs="Tahoma"/>
          <w:spacing w:val="1"/>
          <w:sz w:val="24"/>
          <w:szCs w:val="24"/>
        </w:rPr>
        <w:t>e</w:t>
      </w:r>
      <w:r>
        <w:rPr>
          <w:rFonts w:ascii="Tahoma" w:eastAsia="Tahoma" w:hAnsi="Tahoma" w:cs="Tahoma"/>
          <w:sz w:val="24"/>
          <w:szCs w:val="24"/>
        </w:rPr>
        <w:t>r,</w:t>
      </w:r>
      <w:r>
        <w:rPr>
          <w:rFonts w:ascii="Tahoma" w:eastAsia="Tahoma" w:hAnsi="Tahoma" w:cs="Tahoma"/>
          <w:spacing w:val="-1"/>
          <w:sz w:val="24"/>
          <w:szCs w:val="24"/>
        </w:rPr>
        <w:t xml:space="preserve"> a</w:t>
      </w:r>
      <w:r>
        <w:rPr>
          <w:rFonts w:ascii="Tahoma" w:eastAsia="Tahoma" w:hAnsi="Tahoma" w:cs="Tahoma"/>
          <w:sz w:val="24"/>
          <w:szCs w:val="24"/>
        </w:rPr>
        <w:t>bi</w:t>
      </w:r>
      <w:r>
        <w:rPr>
          <w:rFonts w:ascii="Tahoma" w:eastAsia="Tahoma" w:hAnsi="Tahoma" w:cs="Tahoma"/>
          <w:spacing w:val="2"/>
          <w:sz w:val="24"/>
          <w:szCs w:val="24"/>
        </w:rPr>
        <w:t>l</w:t>
      </w:r>
      <w:r>
        <w:rPr>
          <w:rFonts w:ascii="Tahoma" w:eastAsia="Tahoma" w:hAnsi="Tahoma" w:cs="Tahoma"/>
          <w:sz w:val="24"/>
          <w:szCs w:val="24"/>
        </w:rPr>
        <w:t xml:space="preserve">ity, </w:t>
      </w:r>
      <w:r>
        <w:rPr>
          <w:rFonts w:ascii="Tahoma" w:eastAsia="Tahoma" w:hAnsi="Tahoma" w:cs="Tahoma"/>
          <w:spacing w:val="-2"/>
          <w:sz w:val="24"/>
          <w:szCs w:val="24"/>
        </w:rPr>
        <w:t>a</w:t>
      </w:r>
      <w:r>
        <w:rPr>
          <w:rFonts w:ascii="Tahoma" w:eastAsia="Tahoma" w:hAnsi="Tahoma" w:cs="Tahoma"/>
          <w:sz w:val="24"/>
          <w:szCs w:val="24"/>
        </w:rPr>
        <w:t>nd pr</w:t>
      </w:r>
      <w:r>
        <w:rPr>
          <w:rFonts w:ascii="Tahoma" w:eastAsia="Tahoma" w:hAnsi="Tahoma" w:cs="Tahoma"/>
          <w:spacing w:val="-1"/>
          <w:sz w:val="24"/>
          <w:szCs w:val="24"/>
        </w:rPr>
        <w:t>o</w:t>
      </w:r>
      <w:r>
        <w:rPr>
          <w:rFonts w:ascii="Tahoma" w:eastAsia="Tahoma" w:hAnsi="Tahoma" w:cs="Tahoma"/>
          <w:spacing w:val="1"/>
          <w:sz w:val="24"/>
          <w:szCs w:val="24"/>
        </w:rPr>
        <w:t>s</w:t>
      </w:r>
      <w:r>
        <w:rPr>
          <w:rFonts w:ascii="Tahoma" w:eastAsia="Tahoma" w:hAnsi="Tahoma" w:cs="Tahoma"/>
          <w:sz w:val="24"/>
          <w:szCs w:val="24"/>
        </w:rPr>
        <w:t>pec</w:t>
      </w:r>
      <w:r>
        <w:rPr>
          <w:rFonts w:ascii="Tahoma" w:eastAsia="Tahoma" w:hAnsi="Tahoma" w:cs="Tahoma"/>
          <w:spacing w:val="-1"/>
          <w:sz w:val="24"/>
          <w:szCs w:val="24"/>
        </w:rPr>
        <w:t>t</w:t>
      </w:r>
      <w:r>
        <w:rPr>
          <w:rFonts w:ascii="Tahoma" w:eastAsia="Tahoma" w:hAnsi="Tahoma" w:cs="Tahoma"/>
          <w:sz w:val="24"/>
          <w:szCs w:val="24"/>
        </w:rPr>
        <w:t>s</w:t>
      </w:r>
      <w:r>
        <w:rPr>
          <w:rFonts w:ascii="Tahoma" w:eastAsia="Tahoma" w:hAnsi="Tahoma" w:cs="Tahoma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spacing w:val="-1"/>
          <w:sz w:val="24"/>
          <w:szCs w:val="24"/>
        </w:rPr>
        <w:t>o</w:t>
      </w:r>
      <w:r>
        <w:rPr>
          <w:rFonts w:ascii="Tahoma" w:eastAsia="Tahoma" w:hAnsi="Tahoma" w:cs="Tahoma"/>
          <w:sz w:val="24"/>
          <w:szCs w:val="24"/>
        </w:rPr>
        <w:t>f u</w:t>
      </w:r>
      <w:r>
        <w:rPr>
          <w:rFonts w:ascii="Tahoma" w:eastAsia="Tahoma" w:hAnsi="Tahoma" w:cs="Tahoma"/>
          <w:spacing w:val="1"/>
          <w:sz w:val="24"/>
          <w:szCs w:val="24"/>
        </w:rPr>
        <w:t>s</w:t>
      </w:r>
      <w:r>
        <w:rPr>
          <w:rFonts w:ascii="Tahoma" w:eastAsia="Tahoma" w:hAnsi="Tahoma" w:cs="Tahoma"/>
          <w:sz w:val="24"/>
          <w:szCs w:val="24"/>
        </w:rPr>
        <w:t>ing f</w:t>
      </w:r>
      <w:r>
        <w:rPr>
          <w:rFonts w:ascii="Tahoma" w:eastAsia="Tahoma" w:hAnsi="Tahoma" w:cs="Tahoma"/>
          <w:spacing w:val="1"/>
          <w:sz w:val="24"/>
          <w:szCs w:val="24"/>
        </w:rPr>
        <w:t>i</w:t>
      </w:r>
      <w:r>
        <w:rPr>
          <w:rFonts w:ascii="Tahoma" w:eastAsia="Tahoma" w:hAnsi="Tahoma" w:cs="Tahoma"/>
          <w:sz w:val="24"/>
          <w:szCs w:val="24"/>
        </w:rPr>
        <w:t>n</w:t>
      </w:r>
      <w:r>
        <w:rPr>
          <w:rFonts w:ascii="Tahoma" w:eastAsia="Tahoma" w:hAnsi="Tahoma" w:cs="Tahoma"/>
          <w:spacing w:val="2"/>
          <w:sz w:val="24"/>
          <w:szCs w:val="24"/>
        </w:rPr>
        <w:t>a</w:t>
      </w:r>
      <w:r>
        <w:rPr>
          <w:rFonts w:ascii="Tahoma" w:eastAsia="Tahoma" w:hAnsi="Tahoma" w:cs="Tahoma"/>
          <w:sz w:val="24"/>
          <w:szCs w:val="24"/>
        </w:rPr>
        <w:t>nci</w:t>
      </w:r>
      <w:r>
        <w:rPr>
          <w:rFonts w:ascii="Tahoma" w:eastAsia="Tahoma" w:hAnsi="Tahoma" w:cs="Tahoma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sz w:val="24"/>
          <w:szCs w:val="24"/>
        </w:rPr>
        <w:t xml:space="preserve">l </w:t>
      </w:r>
      <w:r>
        <w:rPr>
          <w:rFonts w:ascii="Tahoma" w:eastAsia="Tahoma" w:hAnsi="Tahoma" w:cs="Tahoma"/>
          <w:spacing w:val="-2"/>
          <w:sz w:val="24"/>
          <w:szCs w:val="24"/>
        </w:rPr>
        <w:t>a</w:t>
      </w:r>
      <w:r>
        <w:rPr>
          <w:rFonts w:ascii="Tahoma" w:eastAsia="Tahoma" w:hAnsi="Tahoma" w:cs="Tahoma"/>
          <w:spacing w:val="1"/>
          <w:sz w:val="24"/>
          <w:szCs w:val="24"/>
        </w:rPr>
        <w:t>ss</w:t>
      </w:r>
      <w:r>
        <w:rPr>
          <w:rFonts w:ascii="Tahoma" w:eastAsia="Tahoma" w:hAnsi="Tahoma" w:cs="Tahoma"/>
          <w:sz w:val="24"/>
          <w:szCs w:val="24"/>
        </w:rPr>
        <w:t>i</w:t>
      </w:r>
      <w:r>
        <w:rPr>
          <w:rFonts w:ascii="Tahoma" w:eastAsia="Tahoma" w:hAnsi="Tahoma" w:cs="Tahoma"/>
          <w:spacing w:val="1"/>
          <w:sz w:val="24"/>
          <w:szCs w:val="24"/>
        </w:rPr>
        <w:t>s</w:t>
      </w:r>
      <w:r>
        <w:rPr>
          <w:rFonts w:ascii="Tahoma" w:eastAsia="Tahoma" w:hAnsi="Tahoma" w:cs="Tahoma"/>
          <w:spacing w:val="-1"/>
          <w:sz w:val="24"/>
          <w:szCs w:val="24"/>
        </w:rPr>
        <w:t>ta</w:t>
      </w:r>
      <w:r>
        <w:rPr>
          <w:rFonts w:ascii="Tahoma" w:eastAsia="Tahoma" w:hAnsi="Tahoma" w:cs="Tahoma"/>
          <w:sz w:val="24"/>
          <w:szCs w:val="24"/>
        </w:rPr>
        <w:t>nce</w:t>
      </w:r>
      <w:r>
        <w:rPr>
          <w:rFonts w:ascii="Tahoma" w:eastAsia="Tahoma" w:hAnsi="Tahoma" w:cs="Tahoma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spacing w:val="-1"/>
          <w:sz w:val="24"/>
          <w:szCs w:val="24"/>
        </w:rPr>
        <w:t>w</w:t>
      </w:r>
      <w:r>
        <w:rPr>
          <w:rFonts w:ascii="Tahoma" w:eastAsia="Tahoma" w:hAnsi="Tahoma" w:cs="Tahoma"/>
          <w:sz w:val="24"/>
          <w:szCs w:val="24"/>
        </w:rPr>
        <w:t>i</w:t>
      </w:r>
      <w:r>
        <w:rPr>
          <w:rFonts w:ascii="Tahoma" w:eastAsia="Tahoma" w:hAnsi="Tahoma" w:cs="Tahoma"/>
          <w:spacing w:val="1"/>
          <w:sz w:val="24"/>
          <w:szCs w:val="24"/>
        </w:rPr>
        <w:t>se</w:t>
      </w:r>
      <w:r>
        <w:rPr>
          <w:rFonts w:ascii="Tahoma" w:eastAsia="Tahoma" w:hAnsi="Tahoma" w:cs="Tahoma"/>
          <w:sz w:val="24"/>
          <w:szCs w:val="24"/>
        </w:rPr>
        <w:t>l</w:t>
      </w:r>
      <w:r>
        <w:rPr>
          <w:rFonts w:ascii="Tahoma" w:eastAsia="Tahoma" w:hAnsi="Tahoma" w:cs="Tahoma"/>
          <w:spacing w:val="1"/>
          <w:sz w:val="24"/>
          <w:szCs w:val="24"/>
        </w:rPr>
        <w:t>y</w:t>
      </w:r>
      <w:r>
        <w:rPr>
          <w:rFonts w:ascii="Tahoma" w:eastAsia="Tahoma" w:hAnsi="Tahoma" w:cs="Tahoma"/>
          <w:sz w:val="24"/>
          <w:szCs w:val="24"/>
        </w:rPr>
        <w:t>:</w:t>
      </w:r>
    </w:p>
    <w:p w14:paraId="014439B8" w14:textId="77777777" w:rsidR="003C2D50" w:rsidRDefault="008327B6">
      <w:pPr>
        <w:ind w:left="100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sz w:val="24"/>
          <w:szCs w:val="24"/>
        </w:rPr>
        <w:t>(</w:t>
      </w:r>
      <w:r>
        <w:rPr>
          <w:rFonts w:ascii="Tahoma" w:eastAsia="Tahoma" w:hAnsi="Tahoma" w:cs="Tahoma"/>
          <w:spacing w:val="-1"/>
          <w:sz w:val="24"/>
          <w:szCs w:val="24"/>
        </w:rPr>
        <w:t>P</w:t>
      </w:r>
      <w:r>
        <w:rPr>
          <w:rFonts w:ascii="Tahoma" w:eastAsia="Tahoma" w:hAnsi="Tahoma" w:cs="Tahoma"/>
          <w:sz w:val="24"/>
          <w:szCs w:val="24"/>
        </w:rPr>
        <w:t>l</w:t>
      </w:r>
      <w:r>
        <w:rPr>
          <w:rFonts w:ascii="Tahoma" w:eastAsia="Tahoma" w:hAnsi="Tahoma" w:cs="Tahoma"/>
          <w:spacing w:val="1"/>
          <w:sz w:val="24"/>
          <w:szCs w:val="24"/>
        </w:rPr>
        <w:t>e</w:t>
      </w:r>
      <w:r>
        <w:rPr>
          <w:rFonts w:ascii="Tahoma" w:eastAsia="Tahoma" w:hAnsi="Tahoma" w:cs="Tahoma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spacing w:val="1"/>
          <w:sz w:val="24"/>
          <w:szCs w:val="24"/>
        </w:rPr>
        <w:t>s</w:t>
      </w:r>
      <w:r>
        <w:rPr>
          <w:rFonts w:ascii="Tahoma" w:eastAsia="Tahoma" w:hAnsi="Tahoma" w:cs="Tahoma"/>
          <w:sz w:val="24"/>
          <w:szCs w:val="24"/>
        </w:rPr>
        <w:t>e</w:t>
      </w:r>
      <w:r>
        <w:rPr>
          <w:rFonts w:ascii="Tahoma" w:eastAsia="Tahoma" w:hAnsi="Tahoma" w:cs="Tahoma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sz w:val="24"/>
          <w:szCs w:val="24"/>
        </w:rPr>
        <w:t>li</w:t>
      </w:r>
      <w:r>
        <w:rPr>
          <w:rFonts w:ascii="Tahoma" w:eastAsia="Tahoma" w:hAnsi="Tahoma" w:cs="Tahoma"/>
          <w:spacing w:val="1"/>
          <w:sz w:val="24"/>
          <w:szCs w:val="24"/>
        </w:rPr>
        <w:t>s</w:t>
      </w:r>
      <w:r>
        <w:rPr>
          <w:rFonts w:ascii="Tahoma" w:eastAsia="Tahoma" w:hAnsi="Tahoma" w:cs="Tahoma"/>
          <w:sz w:val="24"/>
          <w:szCs w:val="24"/>
        </w:rPr>
        <w:t>t</w:t>
      </w:r>
      <w:r>
        <w:rPr>
          <w:rFonts w:ascii="Tahoma" w:eastAsia="Tahoma" w:hAnsi="Tahoma" w:cs="Tahoma"/>
          <w:spacing w:val="-1"/>
          <w:sz w:val="24"/>
          <w:szCs w:val="24"/>
        </w:rPr>
        <w:t xml:space="preserve"> </w:t>
      </w:r>
      <w:r>
        <w:rPr>
          <w:rFonts w:ascii="Tahoma" w:eastAsia="Tahoma" w:hAnsi="Tahoma" w:cs="Tahoma"/>
          <w:sz w:val="24"/>
          <w:szCs w:val="24"/>
        </w:rPr>
        <w:t>n</w:t>
      </w:r>
      <w:r>
        <w:rPr>
          <w:rFonts w:ascii="Tahoma" w:eastAsia="Tahoma" w:hAnsi="Tahoma" w:cs="Tahoma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sz w:val="24"/>
          <w:szCs w:val="24"/>
        </w:rPr>
        <w:t>m</w:t>
      </w:r>
      <w:r>
        <w:rPr>
          <w:rFonts w:ascii="Tahoma" w:eastAsia="Tahoma" w:hAnsi="Tahoma" w:cs="Tahoma"/>
          <w:spacing w:val="1"/>
          <w:sz w:val="24"/>
          <w:szCs w:val="24"/>
        </w:rPr>
        <w:t>e</w:t>
      </w:r>
      <w:r>
        <w:rPr>
          <w:rFonts w:ascii="Tahoma" w:eastAsia="Tahoma" w:hAnsi="Tahoma" w:cs="Tahoma"/>
          <w:sz w:val="24"/>
          <w:szCs w:val="24"/>
        </w:rPr>
        <w:t xml:space="preserve">, </w:t>
      </w:r>
      <w:r>
        <w:rPr>
          <w:rFonts w:ascii="Tahoma" w:eastAsia="Tahoma" w:hAnsi="Tahoma" w:cs="Tahoma"/>
          <w:spacing w:val="-1"/>
          <w:sz w:val="24"/>
          <w:szCs w:val="24"/>
        </w:rPr>
        <w:t>p</w:t>
      </w:r>
      <w:r>
        <w:rPr>
          <w:rFonts w:ascii="Tahoma" w:eastAsia="Tahoma" w:hAnsi="Tahoma" w:cs="Tahoma"/>
          <w:sz w:val="24"/>
          <w:szCs w:val="24"/>
        </w:rPr>
        <w:t>osi</w:t>
      </w:r>
      <w:r>
        <w:rPr>
          <w:rFonts w:ascii="Tahoma" w:eastAsia="Tahoma" w:hAnsi="Tahoma" w:cs="Tahoma"/>
          <w:spacing w:val="2"/>
          <w:sz w:val="24"/>
          <w:szCs w:val="24"/>
        </w:rPr>
        <w:t>t</w:t>
      </w:r>
      <w:r>
        <w:rPr>
          <w:rFonts w:ascii="Tahoma" w:eastAsia="Tahoma" w:hAnsi="Tahoma" w:cs="Tahoma"/>
          <w:sz w:val="24"/>
          <w:szCs w:val="24"/>
        </w:rPr>
        <w:t xml:space="preserve">ion, </w:t>
      </w:r>
      <w:r>
        <w:rPr>
          <w:rFonts w:ascii="Tahoma" w:eastAsia="Tahoma" w:hAnsi="Tahoma" w:cs="Tahoma"/>
          <w:spacing w:val="-1"/>
          <w:sz w:val="24"/>
          <w:szCs w:val="24"/>
        </w:rPr>
        <w:t>p</w:t>
      </w:r>
      <w:r>
        <w:rPr>
          <w:rFonts w:ascii="Tahoma" w:eastAsia="Tahoma" w:hAnsi="Tahoma" w:cs="Tahoma"/>
          <w:sz w:val="24"/>
          <w:szCs w:val="24"/>
        </w:rPr>
        <w:t>hone</w:t>
      </w:r>
      <w:r>
        <w:rPr>
          <w:rFonts w:ascii="Tahoma" w:eastAsia="Tahoma" w:hAnsi="Tahoma" w:cs="Tahoma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sz w:val="24"/>
          <w:szCs w:val="24"/>
        </w:rPr>
        <w:t xml:space="preserve">number </w:t>
      </w:r>
      <w:r>
        <w:rPr>
          <w:rFonts w:ascii="Tahoma" w:eastAsia="Tahoma" w:hAnsi="Tahoma" w:cs="Tahoma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sz w:val="24"/>
          <w:szCs w:val="24"/>
        </w:rPr>
        <w:t>nd c</w:t>
      </w:r>
      <w:r>
        <w:rPr>
          <w:rFonts w:ascii="Tahoma" w:eastAsia="Tahoma" w:hAnsi="Tahoma" w:cs="Tahoma"/>
          <w:spacing w:val="-1"/>
          <w:sz w:val="24"/>
          <w:szCs w:val="24"/>
        </w:rPr>
        <w:t>o</w:t>
      </w:r>
      <w:r>
        <w:rPr>
          <w:rFonts w:ascii="Tahoma" w:eastAsia="Tahoma" w:hAnsi="Tahoma" w:cs="Tahoma"/>
          <w:sz w:val="24"/>
          <w:szCs w:val="24"/>
        </w:rPr>
        <w:t>mplete</w:t>
      </w:r>
      <w:r>
        <w:rPr>
          <w:rFonts w:ascii="Tahoma" w:eastAsia="Tahoma" w:hAnsi="Tahoma" w:cs="Tahoma"/>
          <w:spacing w:val="2"/>
          <w:sz w:val="24"/>
          <w:szCs w:val="24"/>
        </w:rPr>
        <w:t xml:space="preserve"> </w:t>
      </w:r>
      <w:r>
        <w:rPr>
          <w:rFonts w:ascii="Tahoma" w:eastAsia="Tahoma" w:hAnsi="Tahoma" w:cs="Tahoma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sz w:val="24"/>
          <w:szCs w:val="24"/>
        </w:rPr>
        <w:t>d</w:t>
      </w:r>
      <w:r>
        <w:rPr>
          <w:rFonts w:ascii="Tahoma" w:eastAsia="Tahoma" w:hAnsi="Tahoma" w:cs="Tahoma"/>
          <w:spacing w:val="-1"/>
          <w:sz w:val="24"/>
          <w:szCs w:val="24"/>
        </w:rPr>
        <w:t>d</w:t>
      </w:r>
      <w:r>
        <w:rPr>
          <w:rFonts w:ascii="Tahoma" w:eastAsia="Tahoma" w:hAnsi="Tahoma" w:cs="Tahoma"/>
          <w:sz w:val="24"/>
          <w:szCs w:val="24"/>
        </w:rPr>
        <w:t>r</w:t>
      </w:r>
      <w:r>
        <w:rPr>
          <w:rFonts w:ascii="Tahoma" w:eastAsia="Tahoma" w:hAnsi="Tahoma" w:cs="Tahoma"/>
          <w:spacing w:val="1"/>
          <w:sz w:val="24"/>
          <w:szCs w:val="24"/>
        </w:rPr>
        <w:t>ess</w:t>
      </w:r>
      <w:r>
        <w:rPr>
          <w:rFonts w:ascii="Tahoma" w:eastAsia="Tahoma" w:hAnsi="Tahoma" w:cs="Tahoma"/>
          <w:sz w:val="24"/>
          <w:szCs w:val="24"/>
        </w:rPr>
        <w:t>)</w:t>
      </w:r>
    </w:p>
    <w:p w14:paraId="316705D0" w14:textId="69BE9B27" w:rsidR="003C2D50" w:rsidRDefault="002033D5">
      <w:pPr>
        <w:tabs>
          <w:tab w:val="left" w:pos="4980"/>
        </w:tabs>
        <w:spacing w:line="260" w:lineRule="exact"/>
        <w:ind w:left="100"/>
        <w:rPr>
          <w:rFonts w:ascii="Tahoma" w:eastAsia="Tahoma" w:hAnsi="Tahoma" w:cs="Tahoma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5680" behindDoc="1" locked="0" layoutInCell="1" allowOverlap="1" wp14:anchorId="747795D3" wp14:editId="51BA0E2C">
                <wp:simplePos x="0" y="0"/>
                <wp:positionH relativeFrom="page">
                  <wp:posOffset>4246880</wp:posOffset>
                </wp:positionH>
                <wp:positionV relativeFrom="paragraph">
                  <wp:posOffset>168910</wp:posOffset>
                </wp:positionV>
                <wp:extent cx="2328545" cy="0"/>
                <wp:effectExtent l="8255" t="10795" r="6350" b="8255"/>
                <wp:wrapNone/>
                <wp:docPr id="43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28545" cy="0"/>
                          <a:chOff x="6688" y="266"/>
                          <a:chExt cx="3667" cy="0"/>
                        </a:xfrm>
                      </wpg:grpSpPr>
                      <wps:wsp>
                        <wps:cNvPr id="44" name="Freeform 45"/>
                        <wps:cNvSpPr>
                          <a:spLocks/>
                        </wps:cNvSpPr>
                        <wps:spPr bwMode="auto">
                          <a:xfrm>
                            <a:off x="6688" y="266"/>
                            <a:ext cx="3667" cy="0"/>
                          </a:xfrm>
                          <a:custGeom>
                            <a:avLst/>
                            <a:gdLst>
                              <a:gd name="T0" fmla="+- 0 6688 6688"/>
                              <a:gd name="T1" fmla="*/ T0 w 3667"/>
                              <a:gd name="T2" fmla="+- 0 10355 6688"/>
                              <a:gd name="T3" fmla="*/ T2 w 3667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667">
                                <a:moveTo>
                                  <a:pt x="0" y="0"/>
                                </a:moveTo>
                                <a:lnTo>
                                  <a:pt x="3667" y="0"/>
                                </a:lnTo>
                              </a:path>
                            </a:pathLst>
                          </a:cu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427C295" id="Group 44" o:spid="_x0000_s1026" style="position:absolute;margin-left:334.4pt;margin-top:13.3pt;width:183.35pt;height:0;z-index:-251660800;mso-position-horizontal-relative:page" coordorigin="6688,266" coordsize="3667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">
                <v:shape id="Freeform 45" o:spid="_x0000_s1027" style="position:absolute;left:6688;top:266;width:3667;height:0;visibility:visible;mso-wrap-style:square;v-text-anchor:top" coordsize="366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" path="m,l3667,e" filled="f" strokeweight=".26669mm">
                  <v:path arrowok="t" o:connecttype="custom" o:connectlocs="0,0;3667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6704" behindDoc="1" locked="0" layoutInCell="1" allowOverlap="1" wp14:anchorId="2ABBC1E1" wp14:editId="07F6BDC1">
                <wp:simplePos x="0" y="0"/>
                <wp:positionH relativeFrom="page">
                  <wp:posOffset>1143000</wp:posOffset>
                </wp:positionH>
                <wp:positionV relativeFrom="paragraph">
                  <wp:posOffset>353060</wp:posOffset>
                </wp:positionV>
                <wp:extent cx="5237480" cy="0"/>
                <wp:effectExtent l="9525" t="13970" r="10795" b="5080"/>
                <wp:wrapNone/>
                <wp:docPr id="41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37480" cy="0"/>
                          <a:chOff x="1800" y="556"/>
                          <a:chExt cx="8248" cy="0"/>
                        </a:xfrm>
                      </wpg:grpSpPr>
                      <wps:wsp>
                        <wps:cNvPr id="42" name="Freeform 43"/>
                        <wps:cNvSpPr>
                          <a:spLocks/>
                        </wps:cNvSpPr>
                        <wps:spPr bwMode="auto">
                          <a:xfrm>
                            <a:off x="1800" y="556"/>
                            <a:ext cx="8248" cy="0"/>
                          </a:xfrm>
                          <a:custGeom>
                            <a:avLst/>
                            <a:gdLst>
                              <a:gd name="T0" fmla="+- 0 1800 1800"/>
                              <a:gd name="T1" fmla="*/ T0 w 8248"/>
                              <a:gd name="T2" fmla="+- 0 10049 1800"/>
                              <a:gd name="T3" fmla="*/ T2 w 824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8248">
                                <a:moveTo>
                                  <a:pt x="0" y="0"/>
                                </a:moveTo>
                                <a:lnTo>
                                  <a:pt x="8249" y="0"/>
                                </a:lnTo>
                              </a:path>
                            </a:pathLst>
                          </a:cu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7EE331F" id="Group 42" o:spid="_x0000_s1026" style="position:absolute;margin-left:90pt;margin-top:27.8pt;width:412.4pt;height:0;z-index:-251659776;mso-position-horizontal-relative:page" coordorigin="1800,556" coordsize="8248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">
                <v:shape id="Freeform 43" o:spid="_x0000_s1027" style="position:absolute;left:1800;top:556;width:8248;height:0;visibility:visible;mso-wrap-style:square;v-text-anchor:top" coordsize="82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" path="m,l8249,e" filled="f" strokeweight=".26669mm">
                  <v:path arrowok="t" o:connecttype="custom" o:connectlocs="0,0;8249,0" o:connectangles="0,0"/>
                </v:shape>
                <w10:wrap anchorx="page"/>
              </v:group>
            </w:pict>
          </mc:Fallback>
        </mc:AlternateContent>
      </w:r>
      <w:r w:rsidR="008327B6">
        <w:rPr>
          <w:rFonts w:ascii="Tahoma" w:eastAsia="Tahoma" w:hAnsi="Tahoma" w:cs="Tahoma"/>
          <w:spacing w:val="1"/>
          <w:position w:val="-1"/>
          <w:sz w:val="24"/>
          <w:szCs w:val="24"/>
        </w:rPr>
        <w:t>1</w:t>
      </w:r>
      <w:r w:rsidR="008327B6">
        <w:rPr>
          <w:rFonts w:ascii="Tahoma" w:eastAsia="Tahoma" w:hAnsi="Tahoma" w:cs="Tahoma"/>
          <w:position w:val="-1"/>
          <w:sz w:val="24"/>
          <w:szCs w:val="24"/>
        </w:rPr>
        <w:t>)</w:t>
      </w:r>
      <w:r w:rsidR="008327B6">
        <w:rPr>
          <w:rFonts w:ascii="Tahoma" w:eastAsia="Tahoma" w:hAnsi="Tahoma" w:cs="Tahoma"/>
          <w:spacing w:val="-1"/>
          <w:position w:val="-1"/>
          <w:sz w:val="24"/>
          <w:szCs w:val="24"/>
        </w:rPr>
        <w:t xml:space="preserve"> </w:t>
      </w:r>
      <w:r w:rsidR="008327B6">
        <w:rPr>
          <w:rFonts w:ascii="Tahoma" w:eastAsia="Tahoma" w:hAnsi="Tahoma" w:cs="Tahoma"/>
          <w:position w:val="-1"/>
          <w:sz w:val="24"/>
          <w:szCs w:val="24"/>
          <w:u w:val="single" w:color="000000"/>
        </w:rPr>
        <w:t xml:space="preserve"> </w:t>
      </w:r>
      <w:r w:rsidR="008327B6">
        <w:rPr>
          <w:rFonts w:ascii="Tahoma" w:eastAsia="Tahoma" w:hAnsi="Tahoma" w:cs="Tahoma"/>
          <w:position w:val="-1"/>
          <w:sz w:val="24"/>
          <w:szCs w:val="24"/>
          <w:u w:val="single" w:color="000000"/>
        </w:rPr>
        <w:tab/>
      </w:r>
    </w:p>
    <w:p w14:paraId="5856B85B" w14:textId="77777777" w:rsidR="003C2D50" w:rsidRDefault="003C2D50">
      <w:pPr>
        <w:spacing w:before="1" w:line="280" w:lineRule="exact"/>
        <w:rPr>
          <w:sz w:val="28"/>
          <w:szCs w:val="28"/>
        </w:rPr>
      </w:pPr>
    </w:p>
    <w:p w14:paraId="11EB5E74" w14:textId="72B91626" w:rsidR="003C2D50" w:rsidRDefault="002033D5">
      <w:pPr>
        <w:tabs>
          <w:tab w:val="left" w:pos="8640"/>
        </w:tabs>
        <w:spacing w:before="19"/>
        <w:ind w:left="100"/>
        <w:rPr>
          <w:rFonts w:ascii="Tahoma" w:eastAsia="Tahoma" w:hAnsi="Tahoma" w:cs="Tahoma"/>
          <w:sz w:val="24"/>
          <w:szCs w:val="24"/>
        </w:rPr>
        <w:sectPr w:rsidR="003C2D50">
          <w:pgSz w:w="12240" w:h="15840"/>
          <w:pgMar w:top="1380" w:right="1720" w:bottom="280" w:left="1700" w:header="720" w:footer="720" w:gutter="0"/>
          <w:cols w:space="720"/>
        </w:sect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728" behindDoc="1" locked="0" layoutInCell="1" allowOverlap="1" wp14:anchorId="0009A2E5" wp14:editId="631333DA">
                <wp:simplePos x="0" y="0"/>
                <wp:positionH relativeFrom="page">
                  <wp:posOffset>1143000</wp:posOffset>
                </wp:positionH>
                <wp:positionV relativeFrom="paragraph">
                  <wp:posOffset>365125</wp:posOffset>
                </wp:positionV>
                <wp:extent cx="5237480" cy="0"/>
                <wp:effectExtent l="9525" t="7620" r="10795" b="11430"/>
                <wp:wrapNone/>
                <wp:docPr id="39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37480" cy="0"/>
                          <a:chOff x="1800" y="575"/>
                          <a:chExt cx="8248" cy="0"/>
                        </a:xfrm>
                      </wpg:grpSpPr>
                      <wps:wsp>
                        <wps:cNvPr id="40" name="Freeform 41"/>
                        <wps:cNvSpPr>
                          <a:spLocks/>
                        </wps:cNvSpPr>
                        <wps:spPr bwMode="auto">
                          <a:xfrm>
                            <a:off x="1800" y="575"/>
                            <a:ext cx="8248" cy="0"/>
                          </a:xfrm>
                          <a:custGeom>
                            <a:avLst/>
                            <a:gdLst>
                              <a:gd name="T0" fmla="+- 0 1800 1800"/>
                              <a:gd name="T1" fmla="*/ T0 w 8248"/>
                              <a:gd name="T2" fmla="+- 0 10049 1800"/>
                              <a:gd name="T3" fmla="*/ T2 w 824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8248">
                                <a:moveTo>
                                  <a:pt x="0" y="0"/>
                                </a:moveTo>
                                <a:lnTo>
                                  <a:pt x="8249" y="0"/>
                                </a:lnTo>
                              </a:path>
                            </a:pathLst>
                          </a:cu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73D25AD" id="Group 40" o:spid="_x0000_s1026" style="position:absolute;margin-left:90pt;margin-top:28.75pt;width:412.4pt;height:0;z-index:-251658752;mso-position-horizontal-relative:page" coordorigin="1800,575" coordsize="8248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">
                <v:shape id="Freeform 41" o:spid="_x0000_s1027" style="position:absolute;left:1800;top:575;width:8248;height:0;visibility:visible;mso-wrap-style:square;v-text-anchor:top" coordsize="82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" path="m,l8249,e" filled="f" strokeweight=".26669mm">
                  <v:path arrowok="t" o:connecttype="custom" o:connectlocs="0,0;8249,0" o:connectangles="0,0"/>
                </v:shape>
                <w10:wrap anchorx="page"/>
              </v:group>
            </w:pict>
          </mc:Fallback>
        </mc:AlternateContent>
      </w:r>
      <w:r w:rsidR="008327B6">
        <w:rPr>
          <w:rFonts w:ascii="Tahoma" w:eastAsia="Tahoma" w:hAnsi="Tahoma" w:cs="Tahoma"/>
          <w:spacing w:val="1"/>
          <w:sz w:val="24"/>
          <w:szCs w:val="24"/>
        </w:rPr>
        <w:t>2</w:t>
      </w:r>
      <w:r w:rsidR="008327B6">
        <w:rPr>
          <w:rFonts w:ascii="Tahoma" w:eastAsia="Tahoma" w:hAnsi="Tahoma" w:cs="Tahoma"/>
          <w:sz w:val="24"/>
          <w:szCs w:val="24"/>
        </w:rPr>
        <w:t>)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 xml:space="preserve"> </w:t>
      </w:r>
      <w:r w:rsidR="008327B6">
        <w:rPr>
          <w:rFonts w:ascii="Tahoma" w:eastAsia="Tahoma" w:hAnsi="Tahoma" w:cs="Tahoma"/>
          <w:sz w:val="24"/>
          <w:szCs w:val="24"/>
          <w:u w:val="single" w:color="000000"/>
        </w:rPr>
        <w:t xml:space="preserve"> </w:t>
      </w:r>
      <w:r w:rsidR="008327B6">
        <w:rPr>
          <w:rFonts w:ascii="Tahoma" w:eastAsia="Tahoma" w:hAnsi="Tahoma" w:cs="Tahoma"/>
          <w:sz w:val="24"/>
          <w:szCs w:val="24"/>
          <w:u w:val="single" w:color="000000"/>
        </w:rPr>
        <w:tab/>
      </w:r>
    </w:p>
    <w:p w14:paraId="0D934CC7" w14:textId="24224636" w:rsidR="003C2D50" w:rsidRDefault="002033D5">
      <w:pPr>
        <w:spacing w:before="57"/>
        <w:ind w:left="100" w:right="940"/>
        <w:rPr>
          <w:rFonts w:ascii="Tahoma" w:eastAsia="Tahoma" w:hAnsi="Tahoma" w:cs="Tahoma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8752" behindDoc="1" locked="0" layoutInCell="1" allowOverlap="1" wp14:anchorId="0CBAC99E" wp14:editId="5D1906AF">
                <wp:simplePos x="0" y="0"/>
                <wp:positionH relativeFrom="page">
                  <wp:posOffset>1143000</wp:posOffset>
                </wp:positionH>
                <wp:positionV relativeFrom="paragraph">
                  <wp:posOffset>573405</wp:posOffset>
                </wp:positionV>
                <wp:extent cx="5405120" cy="0"/>
                <wp:effectExtent l="9525" t="11430" r="5080" b="7620"/>
                <wp:wrapNone/>
                <wp:docPr id="37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05120" cy="0"/>
                          <a:chOff x="1800" y="903"/>
                          <a:chExt cx="8512" cy="0"/>
                        </a:xfrm>
                      </wpg:grpSpPr>
                      <wps:wsp>
                        <wps:cNvPr id="38" name="Freeform 39"/>
                        <wps:cNvSpPr>
                          <a:spLocks/>
                        </wps:cNvSpPr>
                        <wps:spPr bwMode="auto">
                          <a:xfrm>
                            <a:off x="1800" y="903"/>
                            <a:ext cx="8512" cy="0"/>
                          </a:xfrm>
                          <a:custGeom>
                            <a:avLst/>
                            <a:gdLst>
                              <a:gd name="T0" fmla="+- 0 1800 1800"/>
                              <a:gd name="T1" fmla="*/ T0 w 8512"/>
                              <a:gd name="T2" fmla="+- 0 10312 1800"/>
                              <a:gd name="T3" fmla="*/ T2 w 851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8512">
                                <a:moveTo>
                                  <a:pt x="0" y="0"/>
                                </a:moveTo>
                                <a:lnTo>
                                  <a:pt x="8512" y="0"/>
                                </a:lnTo>
                              </a:path>
                            </a:pathLst>
                          </a:cu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ACBB065" id="Group 38" o:spid="_x0000_s1026" style="position:absolute;margin-left:90pt;margin-top:45.15pt;width:425.6pt;height:0;z-index:-251657728;mso-position-horizontal-relative:page" coordorigin="1800,903" coordsize="8512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">
                <v:shape id="Freeform 39" o:spid="_x0000_s1027" style="position:absolute;left:1800;top:903;width:8512;height:0;visibility:visible;mso-wrap-style:square;v-text-anchor:top" coordsize="851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" path="m,l8512,e" filled="f" strokeweight=".26669mm">
                  <v:path arrowok="t" o:connecttype="custom" o:connectlocs="0,0;8512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776" behindDoc="1" locked="0" layoutInCell="1" allowOverlap="1" wp14:anchorId="74D55C22" wp14:editId="56A4D6C4">
                <wp:simplePos x="0" y="0"/>
                <wp:positionH relativeFrom="page">
                  <wp:posOffset>1143000</wp:posOffset>
                </wp:positionH>
                <wp:positionV relativeFrom="paragraph">
                  <wp:posOffset>758190</wp:posOffset>
                </wp:positionV>
                <wp:extent cx="5405120" cy="0"/>
                <wp:effectExtent l="9525" t="5715" r="5080" b="13335"/>
                <wp:wrapNone/>
                <wp:docPr id="35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05120" cy="0"/>
                          <a:chOff x="1800" y="1194"/>
                          <a:chExt cx="8512" cy="0"/>
                        </a:xfrm>
                      </wpg:grpSpPr>
                      <wps:wsp>
                        <wps:cNvPr id="36" name="Freeform 37"/>
                        <wps:cNvSpPr>
                          <a:spLocks/>
                        </wps:cNvSpPr>
                        <wps:spPr bwMode="auto">
                          <a:xfrm>
                            <a:off x="1800" y="1194"/>
                            <a:ext cx="8512" cy="0"/>
                          </a:xfrm>
                          <a:custGeom>
                            <a:avLst/>
                            <a:gdLst>
                              <a:gd name="T0" fmla="+- 0 1800 1800"/>
                              <a:gd name="T1" fmla="*/ T0 w 8512"/>
                              <a:gd name="T2" fmla="+- 0 10312 1800"/>
                              <a:gd name="T3" fmla="*/ T2 w 851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8512">
                                <a:moveTo>
                                  <a:pt x="0" y="0"/>
                                </a:moveTo>
                                <a:lnTo>
                                  <a:pt x="8512" y="0"/>
                                </a:lnTo>
                              </a:path>
                            </a:pathLst>
                          </a:cu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EF2280F" id="Group 36" o:spid="_x0000_s1026" style="position:absolute;margin-left:90pt;margin-top:59.7pt;width:425.6pt;height:0;z-index:-251656704;mso-position-horizontal-relative:page" coordorigin="1800,1194" coordsize="8512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">
                <v:shape id="Freeform 37" o:spid="_x0000_s1027" style="position:absolute;left:1800;top:1194;width:8512;height:0;visibility:visible;mso-wrap-style:square;v-text-anchor:top" coordsize="851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" path="m,l8512,e" filled="f" strokeweight=".26669mm">
                  <v:path arrowok="t" o:connecttype="custom" o:connectlocs="0,0;8512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800" behindDoc="1" locked="0" layoutInCell="1" allowOverlap="1" wp14:anchorId="383C7284" wp14:editId="628D20DB">
                <wp:simplePos x="0" y="0"/>
                <wp:positionH relativeFrom="page">
                  <wp:posOffset>1138555</wp:posOffset>
                </wp:positionH>
                <wp:positionV relativeFrom="paragraph">
                  <wp:posOffset>937895</wp:posOffset>
                </wp:positionV>
                <wp:extent cx="5416550" cy="9525"/>
                <wp:effectExtent l="5080" t="4445" r="7620" b="5080"/>
                <wp:wrapNone/>
                <wp:docPr id="32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16550" cy="9525"/>
                          <a:chOff x="1793" y="1477"/>
                          <a:chExt cx="8530" cy="15"/>
                        </a:xfrm>
                      </wpg:grpSpPr>
                      <wps:wsp>
                        <wps:cNvPr id="33" name="Freeform 35"/>
                        <wps:cNvSpPr>
                          <a:spLocks/>
                        </wps:cNvSpPr>
                        <wps:spPr bwMode="auto">
                          <a:xfrm>
                            <a:off x="1800" y="1484"/>
                            <a:ext cx="2226" cy="0"/>
                          </a:xfrm>
                          <a:custGeom>
                            <a:avLst/>
                            <a:gdLst>
                              <a:gd name="T0" fmla="+- 0 1800 1800"/>
                              <a:gd name="T1" fmla="*/ T0 w 2226"/>
                              <a:gd name="T2" fmla="+- 0 4027 1800"/>
                              <a:gd name="T3" fmla="*/ T2 w 222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226">
                                <a:moveTo>
                                  <a:pt x="0" y="0"/>
                                </a:moveTo>
                                <a:lnTo>
                                  <a:pt x="2227" y="0"/>
                                </a:lnTo>
                              </a:path>
                            </a:pathLst>
                          </a:cu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Freeform 34"/>
                        <wps:cNvSpPr>
                          <a:spLocks/>
                        </wps:cNvSpPr>
                        <wps:spPr bwMode="auto">
                          <a:xfrm>
                            <a:off x="4031" y="1484"/>
                            <a:ext cx="6285" cy="0"/>
                          </a:xfrm>
                          <a:custGeom>
                            <a:avLst/>
                            <a:gdLst>
                              <a:gd name="T0" fmla="+- 0 4031 4031"/>
                              <a:gd name="T1" fmla="*/ T0 w 6285"/>
                              <a:gd name="T2" fmla="+- 0 10315 4031"/>
                              <a:gd name="T3" fmla="*/ T2 w 628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6285">
                                <a:moveTo>
                                  <a:pt x="0" y="0"/>
                                </a:moveTo>
                                <a:lnTo>
                                  <a:pt x="6284" y="0"/>
                                </a:lnTo>
                              </a:path>
                            </a:pathLst>
                          </a:cu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FCDAB4B" id="Group 33" o:spid="_x0000_s1026" style="position:absolute;margin-left:89.65pt;margin-top:73.85pt;width:426.5pt;height:.75pt;z-index:-251655680;mso-position-horizontal-relative:page" coordorigin="1793,1477" coordsize="8530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">
                <v:shape id="Freeform 35" o:spid="_x0000_s1027" style="position:absolute;left:1800;top:1484;width:2226;height:0;visibility:visible;mso-wrap-style:square;v-text-anchor:top" coordsize="222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" path="m,l2227,e" filled="f" strokeweight=".26669mm">
                  <v:path arrowok="t" o:connecttype="custom" o:connectlocs="0,0;2227,0" o:connectangles="0,0"/>
                </v:shape>
                <v:shape id="Freeform 34" o:spid="_x0000_s1028" style="position:absolute;left:4031;top:1484;width:6285;height:0;visibility:visible;mso-wrap-style:square;v-text-anchor:top" coordsize="62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" path="m,l6284,e" filled="f" strokeweight=".26669mm">
                  <v:path arrowok="t" o:connecttype="custom" o:connectlocs="0,0;6284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1824" behindDoc="1" locked="0" layoutInCell="1" allowOverlap="1" wp14:anchorId="02020474" wp14:editId="47DFAC71">
                <wp:simplePos x="0" y="0"/>
                <wp:positionH relativeFrom="page">
                  <wp:posOffset>1143000</wp:posOffset>
                </wp:positionH>
                <wp:positionV relativeFrom="paragraph">
                  <wp:posOffset>1127125</wp:posOffset>
                </wp:positionV>
                <wp:extent cx="5405120" cy="0"/>
                <wp:effectExtent l="9525" t="12700" r="5080" b="6350"/>
                <wp:wrapNone/>
                <wp:docPr id="30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05120" cy="0"/>
                          <a:chOff x="1800" y="1775"/>
                          <a:chExt cx="8512" cy="0"/>
                        </a:xfrm>
                      </wpg:grpSpPr>
                      <wps:wsp>
                        <wps:cNvPr id="31" name="Freeform 32"/>
                        <wps:cNvSpPr>
                          <a:spLocks/>
                        </wps:cNvSpPr>
                        <wps:spPr bwMode="auto">
                          <a:xfrm>
                            <a:off x="1800" y="1775"/>
                            <a:ext cx="8512" cy="0"/>
                          </a:xfrm>
                          <a:custGeom>
                            <a:avLst/>
                            <a:gdLst>
                              <a:gd name="T0" fmla="+- 0 1800 1800"/>
                              <a:gd name="T1" fmla="*/ T0 w 8512"/>
                              <a:gd name="T2" fmla="+- 0 10312 1800"/>
                              <a:gd name="T3" fmla="*/ T2 w 851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8512">
                                <a:moveTo>
                                  <a:pt x="0" y="0"/>
                                </a:moveTo>
                                <a:lnTo>
                                  <a:pt x="8512" y="0"/>
                                </a:lnTo>
                              </a:path>
                            </a:pathLst>
                          </a:cu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254ADF" id="Group 31" o:spid="_x0000_s1026" style="position:absolute;margin-left:90pt;margin-top:88.75pt;width:425.6pt;height:0;z-index:-251654656;mso-position-horizontal-relative:page" coordorigin="1800,1775" coordsize="8512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">
                <v:shape id="Freeform 32" o:spid="_x0000_s1027" style="position:absolute;left:1800;top:1775;width:8512;height:0;visibility:visible;mso-wrap-style:square;v-text-anchor:top" coordsize="851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" path="m,l8512,e" filled="f" strokeweight=".26669mm">
                  <v:path arrowok="t" o:connecttype="custom" o:connectlocs="0,0;8512,0" o:connectangles="0,0"/>
                </v:shape>
                <w10:wrap anchorx="page"/>
              </v:group>
            </w:pict>
          </mc:Fallback>
        </mc:AlternateContent>
      </w:r>
      <w:r w:rsidR="008327B6">
        <w:rPr>
          <w:rFonts w:ascii="Tahoma" w:eastAsia="Tahoma" w:hAnsi="Tahoma" w:cs="Tahoma"/>
          <w:sz w:val="24"/>
          <w:szCs w:val="24"/>
        </w:rPr>
        <w:t>Gi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v</w:t>
      </w:r>
      <w:r w:rsidR="008327B6">
        <w:rPr>
          <w:rFonts w:ascii="Tahoma" w:eastAsia="Tahoma" w:hAnsi="Tahoma" w:cs="Tahoma"/>
          <w:sz w:val="24"/>
          <w:szCs w:val="24"/>
        </w:rPr>
        <w:t>e</w:t>
      </w:r>
      <w:r w:rsidR="008327B6">
        <w:rPr>
          <w:rFonts w:ascii="Tahoma" w:eastAsia="Tahoma" w:hAnsi="Tahoma" w:cs="Tahoma"/>
          <w:spacing w:val="1"/>
          <w:sz w:val="24"/>
          <w:szCs w:val="24"/>
        </w:rPr>
        <w:t xml:space="preserve"> </w:t>
      </w:r>
      <w:r w:rsidR="008327B6">
        <w:rPr>
          <w:rFonts w:ascii="Tahoma" w:eastAsia="Tahoma" w:hAnsi="Tahoma" w:cs="Tahoma"/>
          <w:sz w:val="24"/>
          <w:szCs w:val="24"/>
        </w:rPr>
        <w:t>inform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at</w:t>
      </w:r>
      <w:r w:rsidR="008327B6">
        <w:rPr>
          <w:rFonts w:ascii="Tahoma" w:eastAsia="Tahoma" w:hAnsi="Tahoma" w:cs="Tahoma"/>
          <w:sz w:val="24"/>
          <w:szCs w:val="24"/>
        </w:rPr>
        <w:t>ion r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e</w:t>
      </w:r>
      <w:r w:rsidR="008327B6">
        <w:rPr>
          <w:rFonts w:ascii="Tahoma" w:eastAsia="Tahoma" w:hAnsi="Tahoma" w:cs="Tahoma"/>
          <w:sz w:val="24"/>
          <w:szCs w:val="24"/>
        </w:rPr>
        <w:t>g</w:t>
      </w:r>
      <w:r w:rsidR="008327B6">
        <w:rPr>
          <w:rFonts w:ascii="Tahoma" w:eastAsia="Tahoma" w:hAnsi="Tahoma" w:cs="Tahoma"/>
          <w:spacing w:val="-2"/>
          <w:sz w:val="24"/>
          <w:szCs w:val="24"/>
        </w:rPr>
        <w:t>a</w:t>
      </w:r>
      <w:r w:rsidR="008327B6">
        <w:rPr>
          <w:rFonts w:ascii="Tahoma" w:eastAsia="Tahoma" w:hAnsi="Tahoma" w:cs="Tahoma"/>
          <w:spacing w:val="2"/>
          <w:sz w:val="24"/>
          <w:szCs w:val="24"/>
        </w:rPr>
        <w:t>r</w:t>
      </w:r>
      <w:r w:rsidR="008327B6">
        <w:rPr>
          <w:rFonts w:ascii="Tahoma" w:eastAsia="Tahoma" w:hAnsi="Tahoma" w:cs="Tahoma"/>
          <w:sz w:val="24"/>
          <w:szCs w:val="24"/>
        </w:rPr>
        <w:t>ding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 xml:space="preserve"> a</w:t>
      </w:r>
      <w:r w:rsidR="008327B6">
        <w:rPr>
          <w:rFonts w:ascii="Tahoma" w:eastAsia="Tahoma" w:hAnsi="Tahoma" w:cs="Tahoma"/>
          <w:spacing w:val="2"/>
          <w:sz w:val="24"/>
          <w:szCs w:val="24"/>
        </w:rPr>
        <w:t>c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t</w:t>
      </w:r>
      <w:r w:rsidR="008327B6">
        <w:rPr>
          <w:rFonts w:ascii="Tahoma" w:eastAsia="Tahoma" w:hAnsi="Tahoma" w:cs="Tahoma"/>
          <w:sz w:val="24"/>
          <w:szCs w:val="24"/>
        </w:rPr>
        <w:t>i</w:t>
      </w:r>
      <w:r w:rsidR="008327B6">
        <w:rPr>
          <w:rFonts w:ascii="Tahoma" w:eastAsia="Tahoma" w:hAnsi="Tahoma" w:cs="Tahoma"/>
          <w:spacing w:val="3"/>
          <w:sz w:val="24"/>
          <w:szCs w:val="24"/>
        </w:rPr>
        <w:t>v</w:t>
      </w:r>
      <w:r w:rsidR="008327B6">
        <w:rPr>
          <w:rFonts w:ascii="Tahoma" w:eastAsia="Tahoma" w:hAnsi="Tahoma" w:cs="Tahoma"/>
          <w:sz w:val="24"/>
          <w:szCs w:val="24"/>
        </w:rPr>
        <w:t>itie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s</w:t>
      </w:r>
      <w:r w:rsidR="008327B6">
        <w:rPr>
          <w:rFonts w:ascii="Tahoma" w:eastAsia="Tahoma" w:hAnsi="Tahoma" w:cs="Tahoma"/>
          <w:sz w:val="24"/>
          <w:szCs w:val="24"/>
        </w:rPr>
        <w:t>, in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t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e</w:t>
      </w:r>
      <w:r w:rsidR="008327B6">
        <w:rPr>
          <w:rFonts w:ascii="Tahoma" w:eastAsia="Tahoma" w:hAnsi="Tahoma" w:cs="Tahoma"/>
          <w:sz w:val="24"/>
          <w:szCs w:val="24"/>
        </w:rPr>
        <w:t>r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es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t</w:t>
      </w:r>
      <w:r w:rsidR="008327B6">
        <w:rPr>
          <w:rFonts w:ascii="Tahoma" w:eastAsia="Tahoma" w:hAnsi="Tahoma" w:cs="Tahoma"/>
          <w:sz w:val="24"/>
          <w:szCs w:val="24"/>
        </w:rPr>
        <w:t>, speci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a</w:t>
      </w:r>
      <w:r w:rsidR="008327B6">
        <w:rPr>
          <w:rFonts w:ascii="Tahoma" w:eastAsia="Tahoma" w:hAnsi="Tahoma" w:cs="Tahoma"/>
          <w:sz w:val="24"/>
          <w:szCs w:val="24"/>
        </w:rPr>
        <w:t xml:space="preserve">l 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t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a</w:t>
      </w:r>
      <w:r w:rsidR="008327B6">
        <w:rPr>
          <w:rFonts w:ascii="Tahoma" w:eastAsia="Tahoma" w:hAnsi="Tahoma" w:cs="Tahoma"/>
          <w:sz w:val="24"/>
          <w:szCs w:val="24"/>
        </w:rPr>
        <w:t>l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e</w:t>
      </w:r>
      <w:r w:rsidR="008327B6">
        <w:rPr>
          <w:rFonts w:ascii="Tahoma" w:eastAsia="Tahoma" w:hAnsi="Tahoma" w:cs="Tahoma"/>
          <w:sz w:val="24"/>
          <w:szCs w:val="24"/>
        </w:rPr>
        <w:t xml:space="preserve">nts, 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a</w:t>
      </w:r>
      <w:r w:rsidR="008327B6">
        <w:rPr>
          <w:rFonts w:ascii="Tahoma" w:eastAsia="Tahoma" w:hAnsi="Tahoma" w:cs="Tahoma"/>
          <w:sz w:val="24"/>
          <w:szCs w:val="24"/>
        </w:rPr>
        <w:t xml:space="preserve">nd </w:t>
      </w:r>
      <w:r w:rsidR="008327B6">
        <w:rPr>
          <w:rFonts w:ascii="Tahoma" w:eastAsia="Tahoma" w:hAnsi="Tahoma" w:cs="Tahoma"/>
          <w:spacing w:val="3"/>
          <w:sz w:val="24"/>
          <w:szCs w:val="24"/>
        </w:rPr>
        <w:t>s</w:t>
      </w:r>
      <w:r w:rsidR="008327B6">
        <w:rPr>
          <w:rFonts w:ascii="Tahoma" w:eastAsia="Tahoma" w:hAnsi="Tahoma" w:cs="Tahoma"/>
          <w:sz w:val="24"/>
          <w:szCs w:val="24"/>
        </w:rPr>
        <w:t>peci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a</w:t>
      </w:r>
      <w:r w:rsidR="008327B6">
        <w:rPr>
          <w:rFonts w:ascii="Tahoma" w:eastAsia="Tahoma" w:hAnsi="Tahoma" w:cs="Tahoma"/>
          <w:sz w:val="24"/>
          <w:szCs w:val="24"/>
        </w:rPr>
        <w:t>l r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e</w:t>
      </w:r>
      <w:r w:rsidR="008327B6">
        <w:rPr>
          <w:rFonts w:ascii="Tahoma" w:eastAsia="Tahoma" w:hAnsi="Tahoma" w:cs="Tahoma"/>
          <w:sz w:val="24"/>
          <w:szCs w:val="24"/>
        </w:rPr>
        <w:t>c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o</w:t>
      </w:r>
      <w:r w:rsidR="008327B6">
        <w:rPr>
          <w:rFonts w:ascii="Tahoma" w:eastAsia="Tahoma" w:hAnsi="Tahoma" w:cs="Tahoma"/>
          <w:sz w:val="24"/>
          <w:szCs w:val="24"/>
        </w:rPr>
        <w:t>gni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t</w:t>
      </w:r>
      <w:r w:rsidR="008327B6">
        <w:rPr>
          <w:rFonts w:ascii="Tahoma" w:eastAsia="Tahoma" w:hAnsi="Tahoma" w:cs="Tahoma"/>
          <w:sz w:val="24"/>
          <w:szCs w:val="24"/>
        </w:rPr>
        <w:t>ion you h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a</w:t>
      </w:r>
      <w:r w:rsidR="008327B6">
        <w:rPr>
          <w:rFonts w:ascii="Tahoma" w:eastAsia="Tahoma" w:hAnsi="Tahoma" w:cs="Tahoma"/>
          <w:sz w:val="24"/>
          <w:szCs w:val="24"/>
        </w:rPr>
        <w:t>ve</w:t>
      </w:r>
      <w:r w:rsidR="008327B6">
        <w:rPr>
          <w:rFonts w:ascii="Tahoma" w:eastAsia="Tahoma" w:hAnsi="Tahoma" w:cs="Tahoma"/>
          <w:spacing w:val="1"/>
          <w:sz w:val="24"/>
          <w:szCs w:val="24"/>
        </w:rPr>
        <w:t xml:space="preserve"> re</w:t>
      </w:r>
      <w:r w:rsidR="008327B6">
        <w:rPr>
          <w:rFonts w:ascii="Tahoma" w:eastAsia="Tahoma" w:hAnsi="Tahoma" w:cs="Tahoma"/>
          <w:sz w:val="24"/>
          <w:szCs w:val="24"/>
        </w:rPr>
        <w:t>cei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ve</w:t>
      </w:r>
      <w:r w:rsidR="008327B6">
        <w:rPr>
          <w:rFonts w:ascii="Tahoma" w:eastAsia="Tahoma" w:hAnsi="Tahoma" w:cs="Tahoma"/>
          <w:sz w:val="24"/>
          <w:szCs w:val="24"/>
        </w:rPr>
        <w:t>d,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 xml:space="preserve"> </w:t>
      </w:r>
      <w:r w:rsidR="008327B6">
        <w:rPr>
          <w:rFonts w:ascii="Tahoma" w:eastAsia="Tahoma" w:hAnsi="Tahoma" w:cs="Tahoma"/>
          <w:sz w:val="24"/>
          <w:szCs w:val="24"/>
        </w:rPr>
        <w:t>i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.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e</w:t>
      </w:r>
      <w:r w:rsidR="008327B6">
        <w:rPr>
          <w:rFonts w:ascii="Tahoma" w:eastAsia="Tahoma" w:hAnsi="Tahoma" w:cs="Tahoma"/>
          <w:sz w:val="24"/>
          <w:szCs w:val="24"/>
        </w:rPr>
        <w:t xml:space="preserve">. 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c</w:t>
      </w:r>
      <w:r w:rsidR="008327B6">
        <w:rPr>
          <w:rFonts w:ascii="Tahoma" w:eastAsia="Tahoma" w:hAnsi="Tahoma" w:cs="Tahoma"/>
          <w:sz w:val="24"/>
          <w:szCs w:val="24"/>
        </w:rPr>
        <w:t>i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v</w:t>
      </w:r>
      <w:r w:rsidR="008327B6">
        <w:rPr>
          <w:rFonts w:ascii="Tahoma" w:eastAsia="Tahoma" w:hAnsi="Tahoma" w:cs="Tahoma"/>
          <w:sz w:val="24"/>
          <w:szCs w:val="24"/>
        </w:rPr>
        <w:t>ic, e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x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t</w:t>
      </w:r>
      <w:r w:rsidR="008327B6">
        <w:rPr>
          <w:rFonts w:ascii="Tahoma" w:eastAsia="Tahoma" w:hAnsi="Tahoma" w:cs="Tahoma"/>
          <w:sz w:val="24"/>
          <w:szCs w:val="24"/>
        </w:rPr>
        <w:t>r</w:t>
      </w:r>
      <w:r w:rsidR="008327B6">
        <w:rPr>
          <w:rFonts w:ascii="Tahoma" w:eastAsia="Tahoma" w:hAnsi="Tahoma" w:cs="Tahoma"/>
          <w:spacing w:val="2"/>
          <w:sz w:val="24"/>
          <w:szCs w:val="24"/>
        </w:rPr>
        <w:t>a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-</w:t>
      </w:r>
      <w:r w:rsidR="008327B6">
        <w:rPr>
          <w:rFonts w:ascii="Tahoma" w:eastAsia="Tahoma" w:hAnsi="Tahoma" w:cs="Tahoma"/>
          <w:sz w:val="24"/>
          <w:szCs w:val="24"/>
        </w:rPr>
        <w:t>curricu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l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a</w:t>
      </w:r>
      <w:r w:rsidR="008327B6">
        <w:rPr>
          <w:rFonts w:ascii="Tahoma" w:eastAsia="Tahoma" w:hAnsi="Tahoma" w:cs="Tahoma"/>
          <w:sz w:val="24"/>
          <w:szCs w:val="24"/>
        </w:rPr>
        <w:t>r.</w:t>
      </w:r>
    </w:p>
    <w:p w14:paraId="66F53074" w14:textId="77777777" w:rsidR="003C2D50" w:rsidRDefault="003C2D50">
      <w:pPr>
        <w:spacing w:line="200" w:lineRule="exact"/>
      </w:pPr>
    </w:p>
    <w:p w14:paraId="6750BAE3" w14:textId="77777777" w:rsidR="003C2D50" w:rsidRDefault="003C2D50">
      <w:pPr>
        <w:spacing w:line="200" w:lineRule="exact"/>
      </w:pPr>
    </w:p>
    <w:p w14:paraId="1F1E941F" w14:textId="77777777" w:rsidR="003C2D50" w:rsidRDefault="003C2D50">
      <w:pPr>
        <w:spacing w:line="200" w:lineRule="exact"/>
      </w:pPr>
    </w:p>
    <w:p w14:paraId="73253430" w14:textId="77777777" w:rsidR="003C2D50" w:rsidRDefault="003C2D50">
      <w:pPr>
        <w:spacing w:line="200" w:lineRule="exact"/>
      </w:pPr>
    </w:p>
    <w:p w14:paraId="755007DA" w14:textId="77777777" w:rsidR="003C2D50" w:rsidRDefault="003C2D50">
      <w:pPr>
        <w:spacing w:line="200" w:lineRule="exact"/>
      </w:pPr>
    </w:p>
    <w:p w14:paraId="1A4A1E20" w14:textId="77777777" w:rsidR="003C2D50" w:rsidRDefault="003C2D50">
      <w:pPr>
        <w:spacing w:line="200" w:lineRule="exact"/>
      </w:pPr>
    </w:p>
    <w:p w14:paraId="287262B4" w14:textId="77777777" w:rsidR="003C2D50" w:rsidRDefault="003C2D50">
      <w:pPr>
        <w:spacing w:line="200" w:lineRule="exact"/>
      </w:pPr>
    </w:p>
    <w:p w14:paraId="47416C41" w14:textId="77777777" w:rsidR="003C2D50" w:rsidRDefault="003C2D50">
      <w:pPr>
        <w:spacing w:line="200" w:lineRule="exact"/>
      </w:pPr>
    </w:p>
    <w:p w14:paraId="33E2E3CA" w14:textId="77777777" w:rsidR="003C2D50" w:rsidRDefault="003C2D50">
      <w:pPr>
        <w:spacing w:before="1" w:line="220" w:lineRule="exact"/>
        <w:rPr>
          <w:sz w:val="22"/>
          <w:szCs w:val="22"/>
        </w:rPr>
      </w:pPr>
    </w:p>
    <w:p w14:paraId="22497E9F" w14:textId="77777777" w:rsidR="003C2D50" w:rsidRDefault="008327B6">
      <w:pPr>
        <w:spacing w:before="12"/>
        <w:ind w:left="100"/>
        <w:rPr>
          <w:rFonts w:ascii="Tahoma" w:eastAsia="Tahoma" w:hAnsi="Tahoma" w:cs="Tahoma"/>
          <w:sz w:val="28"/>
          <w:szCs w:val="28"/>
        </w:rPr>
      </w:pPr>
      <w:r>
        <w:rPr>
          <w:rFonts w:ascii="Tahoma" w:eastAsia="Tahoma" w:hAnsi="Tahoma" w:cs="Tahoma"/>
          <w:spacing w:val="1"/>
          <w:sz w:val="28"/>
          <w:szCs w:val="28"/>
        </w:rPr>
        <w:t>W</w:t>
      </w:r>
      <w:r>
        <w:rPr>
          <w:rFonts w:ascii="Tahoma" w:eastAsia="Tahoma" w:hAnsi="Tahoma" w:cs="Tahoma"/>
          <w:spacing w:val="-2"/>
          <w:sz w:val="28"/>
          <w:szCs w:val="28"/>
        </w:rPr>
        <w:t>O</w:t>
      </w:r>
      <w:r>
        <w:rPr>
          <w:rFonts w:ascii="Tahoma" w:eastAsia="Tahoma" w:hAnsi="Tahoma" w:cs="Tahoma"/>
          <w:sz w:val="28"/>
          <w:szCs w:val="28"/>
        </w:rPr>
        <w:t xml:space="preserve">RK </w:t>
      </w:r>
      <w:r>
        <w:rPr>
          <w:rFonts w:ascii="Tahoma" w:eastAsia="Tahoma" w:hAnsi="Tahoma" w:cs="Tahoma"/>
          <w:spacing w:val="-1"/>
          <w:sz w:val="28"/>
          <w:szCs w:val="28"/>
        </w:rPr>
        <w:t>E</w:t>
      </w:r>
      <w:r>
        <w:rPr>
          <w:rFonts w:ascii="Tahoma" w:eastAsia="Tahoma" w:hAnsi="Tahoma" w:cs="Tahoma"/>
          <w:sz w:val="28"/>
          <w:szCs w:val="28"/>
        </w:rPr>
        <w:t>X</w:t>
      </w:r>
      <w:r>
        <w:rPr>
          <w:rFonts w:ascii="Tahoma" w:eastAsia="Tahoma" w:hAnsi="Tahoma" w:cs="Tahoma"/>
          <w:spacing w:val="-1"/>
          <w:sz w:val="28"/>
          <w:szCs w:val="28"/>
        </w:rPr>
        <w:t>P</w:t>
      </w:r>
      <w:r>
        <w:rPr>
          <w:rFonts w:ascii="Tahoma" w:eastAsia="Tahoma" w:hAnsi="Tahoma" w:cs="Tahoma"/>
          <w:spacing w:val="1"/>
          <w:sz w:val="28"/>
          <w:szCs w:val="28"/>
        </w:rPr>
        <w:t>E</w:t>
      </w:r>
      <w:r>
        <w:rPr>
          <w:rFonts w:ascii="Tahoma" w:eastAsia="Tahoma" w:hAnsi="Tahoma" w:cs="Tahoma"/>
          <w:spacing w:val="-2"/>
          <w:sz w:val="28"/>
          <w:szCs w:val="28"/>
        </w:rPr>
        <w:t>R</w:t>
      </w:r>
      <w:r>
        <w:rPr>
          <w:rFonts w:ascii="Tahoma" w:eastAsia="Tahoma" w:hAnsi="Tahoma" w:cs="Tahoma"/>
          <w:spacing w:val="1"/>
          <w:sz w:val="28"/>
          <w:szCs w:val="28"/>
        </w:rPr>
        <w:t>I</w:t>
      </w:r>
      <w:r>
        <w:rPr>
          <w:rFonts w:ascii="Tahoma" w:eastAsia="Tahoma" w:hAnsi="Tahoma" w:cs="Tahoma"/>
          <w:spacing w:val="-1"/>
          <w:sz w:val="28"/>
          <w:szCs w:val="28"/>
        </w:rPr>
        <w:t>E</w:t>
      </w:r>
      <w:r>
        <w:rPr>
          <w:rFonts w:ascii="Tahoma" w:eastAsia="Tahoma" w:hAnsi="Tahoma" w:cs="Tahoma"/>
          <w:sz w:val="28"/>
          <w:szCs w:val="28"/>
        </w:rPr>
        <w:t>N</w:t>
      </w:r>
      <w:r>
        <w:rPr>
          <w:rFonts w:ascii="Tahoma" w:eastAsia="Tahoma" w:hAnsi="Tahoma" w:cs="Tahoma"/>
          <w:spacing w:val="-1"/>
          <w:sz w:val="28"/>
          <w:szCs w:val="28"/>
        </w:rPr>
        <w:t>C</w:t>
      </w:r>
      <w:r>
        <w:rPr>
          <w:rFonts w:ascii="Tahoma" w:eastAsia="Tahoma" w:hAnsi="Tahoma" w:cs="Tahoma"/>
          <w:sz w:val="28"/>
          <w:szCs w:val="28"/>
        </w:rPr>
        <w:t>E</w:t>
      </w:r>
    </w:p>
    <w:p w14:paraId="788B631D" w14:textId="77777777" w:rsidR="003C2D50" w:rsidRDefault="003C2D50">
      <w:pPr>
        <w:spacing w:before="8" w:line="280" w:lineRule="exact"/>
        <w:rPr>
          <w:sz w:val="28"/>
          <w:szCs w:val="28"/>
        </w:rPr>
      </w:pPr>
    </w:p>
    <w:p w14:paraId="16664912" w14:textId="77777777" w:rsidR="003C2D50" w:rsidRDefault="008327B6">
      <w:pPr>
        <w:tabs>
          <w:tab w:val="left" w:pos="8640"/>
        </w:tabs>
        <w:ind w:left="100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spacing w:val="1"/>
          <w:sz w:val="24"/>
          <w:szCs w:val="24"/>
        </w:rPr>
        <w:t>H</w:t>
      </w:r>
      <w:r>
        <w:rPr>
          <w:rFonts w:ascii="Tahoma" w:eastAsia="Tahoma" w:hAnsi="Tahoma" w:cs="Tahoma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sz w:val="24"/>
          <w:szCs w:val="24"/>
        </w:rPr>
        <w:t>ve</w:t>
      </w:r>
      <w:r>
        <w:rPr>
          <w:rFonts w:ascii="Tahoma" w:eastAsia="Tahoma" w:hAnsi="Tahoma" w:cs="Tahoma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sz w:val="24"/>
          <w:szCs w:val="24"/>
        </w:rPr>
        <w:t>y</w:t>
      </w:r>
      <w:r>
        <w:rPr>
          <w:rFonts w:ascii="Tahoma" w:eastAsia="Tahoma" w:hAnsi="Tahoma" w:cs="Tahoma"/>
          <w:spacing w:val="-1"/>
          <w:sz w:val="24"/>
          <w:szCs w:val="24"/>
        </w:rPr>
        <w:t>o</w:t>
      </w:r>
      <w:r>
        <w:rPr>
          <w:rFonts w:ascii="Tahoma" w:eastAsia="Tahoma" w:hAnsi="Tahoma" w:cs="Tahoma"/>
          <w:sz w:val="24"/>
          <w:szCs w:val="24"/>
        </w:rPr>
        <w:t>u h</w:t>
      </w:r>
      <w:r>
        <w:rPr>
          <w:rFonts w:ascii="Tahoma" w:eastAsia="Tahoma" w:hAnsi="Tahoma" w:cs="Tahoma"/>
          <w:spacing w:val="1"/>
          <w:sz w:val="24"/>
          <w:szCs w:val="24"/>
        </w:rPr>
        <w:t>e</w:t>
      </w:r>
      <w:r>
        <w:rPr>
          <w:rFonts w:ascii="Tahoma" w:eastAsia="Tahoma" w:hAnsi="Tahoma" w:cs="Tahoma"/>
          <w:sz w:val="24"/>
          <w:szCs w:val="24"/>
        </w:rPr>
        <w:t>ld</w:t>
      </w:r>
      <w:r>
        <w:rPr>
          <w:rFonts w:ascii="Tahoma" w:eastAsia="Tahoma" w:hAnsi="Tahoma" w:cs="Tahoma"/>
          <w:spacing w:val="-1"/>
          <w:sz w:val="24"/>
          <w:szCs w:val="24"/>
        </w:rPr>
        <w:t xml:space="preserve"> </w:t>
      </w:r>
      <w:r>
        <w:rPr>
          <w:rFonts w:ascii="Tahoma" w:eastAsia="Tahoma" w:hAnsi="Tahoma" w:cs="Tahoma"/>
          <w:sz w:val="24"/>
          <w:szCs w:val="24"/>
        </w:rPr>
        <w:t>a</w:t>
      </w:r>
      <w:r>
        <w:rPr>
          <w:rFonts w:ascii="Tahoma" w:eastAsia="Tahoma" w:hAnsi="Tahoma" w:cs="Tahoma"/>
          <w:spacing w:val="-1"/>
          <w:sz w:val="24"/>
          <w:szCs w:val="24"/>
        </w:rPr>
        <w:t xml:space="preserve"> </w:t>
      </w:r>
      <w:r>
        <w:rPr>
          <w:rFonts w:ascii="Tahoma" w:eastAsia="Tahoma" w:hAnsi="Tahoma" w:cs="Tahoma"/>
          <w:sz w:val="24"/>
          <w:szCs w:val="24"/>
        </w:rPr>
        <w:t>summ</w:t>
      </w:r>
      <w:r>
        <w:rPr>
          <w:rFonts w:ascii="Tahoma" w:eastAsia="Tahoma" w:hAnsi="Tahoma" w:cs="Tahoma"/>
          <w:spacing w:val="1"/>
          <w:sz w:val="24"/>
          <w:szCs w:val="24"/>
        </w:rPr>
        <w:t>e</w:t>
      </w:r>
      <w:r>
        <w:rPr>
          <w:rFonts w:ascii="Tahoma" w:eastAsia="Tahoma" w:hAnsi="Tahoma" w:cs="Tahoma"/>
          <w:sz w:val="24"/>
          <w:szCs w:val="24"/>
        </w:rPr>
        <w:t xml:space="preserve">r </w:t>
      </w:r>
      <w:r>
        <w:rPr>
          <w:rFonts w:ascii="Tahoma" w:eastAsia="Tahoma" w:hAnsi="Tahoma" w:cs="Tahoma"/>
          <w:spacing w:val="-1"/>
          <w:sz w:val="24"/>
          <w:szCs w:val="24"/>
        </w:rPr>
        <w:t>j</w:t>
      </w:r>
      <w:r>
        <w:rPr>
          <w:rFonts w:ascii="Tahoma" w:eastAsia="Tahoma" w:hAnsi="Tahoma" w:cs="Tahoma"/>
          <w:sz w:val="24"/>
          <w:szCs w:val="24"/>
        </w:rPr>
        <w:t>o</w:t>
      </w:r>
      <w:r>
        <w:rPr>
          <w:rFonts w:ascii="Tahoma" w:eastAsia="Tahoma" w:hAnsi="Tahoma" w:cs="Tahoma"/>
          <w:spacing w:val="-1"/>
          <w:sz w:val="24"/>
          <w:szCs w:val="24"/>
        </w:rPr>
        <w:t>b</w:t>
      </w:r>
      <w:r>
        <w:rPr>
          <w:rFonts w:ascii="Tahoma" w:eastAsia="Tahoma" w:hAnsi="Tahoma" w:cs="Tahoma"/>
          <w:sz w:val="24"/>
          <w:szCs w:val="24"/>
          <w:u w:val="single" w:color="000000"/>
        </w:rPr>
        <w:t xml:space="preserve"> </w:t>
      </w:r>
      <w:r>
        <w:rPr>
          <w:rFonts w:ascii="Tahoma" w:eastAsia="Tahoma" w:hAnsi="Tahoma" w:cs="Tahoma"/>
          <w:sz w:val="24"/>
          <w:szCs w:val="24"/>
          <w:u w:val="single" w:color="000000"/>
        </w:rPr>
        <w:tab/>
      </w:r>
    </w:p>
    <w:p w14:paraId="6D0E02FD" w14:textId="77777777" w:rsidR="003C2D50" w:rsidRDefault="008327B6">
      <w:pPr>
        <w:spacing w:before="3" w:line="200" w:lineRule="exact"/>
        <w:ind w:left="3701"/>
        <w:rPr>
          <w:rFonts w:ascii="Tahoma" w:eastAsia="Tahoma" w:hAnsi="Tahoma" w:cs="Tahoma"/>
          <w:sz w:val="18"/>
          <w:szCs w:val="18"/>
        </w:rPr>
      </w:pPr>
      <w:r>
        <w:rPr>
          <w:rFonts w:ascii="Tahoma" w:eastAsia="Tahoma" w:hAnsi="Tahoma" w:cs="Tahoma"/>
          <w:spacing w:val="-1"/>
          <w:position w:val="-1"/>
          <w:sz w:val="18"/>
          <w:szCs w:val="18"/>
        </w:rPr>
        <w:t>P</w:t>
      </w:r>
      <w:r>
        <w:rPr>
          <w:rFonts w:ascii="Tahoma" w:eastAsia="Tahoma" w:hAnsi="Tahoma" w:cs="Tahoma"/>
          <w:spacing w:val="1"/>
          <w:position w:val="-1"/>
          <w:sz w:val="18"/>
          <w:szCs w:val="18"/>
        </w:rPr>
        <w:t>o</w:t>
      </w:r>
      <w:r>
        <w:rPr>
          <w:rFonts w:ascii="Tahoma" w:eastAsia="Tahoma" w:hAnsi="Tahoma" w:cs="Tahoma"/>
          <w:spacing w:val="-1"/>
          <w:position w:val="-1"/>
          <w:sz w:val="18"/>
          <w:szCs w:val="18"/>
        </w:rPr>
        <w:t>s</w:t>
      </w:r>
      <w:r>
        <w:rPr>
          <w:rFonts w:ascii="Tahoma" w:eastAsia="Tahoma" w:hAnsi="Tahoma" w:cs="Tahoma"/>
          <w:position w:val="-1"/>
          <w:sz w:val="18"/>
          <w:szCs w:val="18"/>
        </w:rPr>
        <w:t>it</w:t>
      </w:r>
      <w:r>
        <w:rPr>
          <w:rFonts w:ascii="Tahoma" w:eastAsia="Tahoma" w:hAnsi="Tahoma" w:cs="Tahoma"/>
          <w:spacing w:val="-1"/>
          <w:position w:val="-1"/>
          <w:sz w:val="18"/>
          <w:szCs w:val="18"/>
        </w:rPr>
        <w:t>i</w:t>
      </w:r>
      <w:r>
        <w:rPr>
          <w:rFonts w:ascii="Tahoma" w:eastAsia="Tahoma" w:hAnsi="Tahoma" w:cs="Tahoma"/>
          <w:spacing w:val="1"/>
          <w:position w:val="-1"/>
          <w:sz w:val="18"/>
          <w:szCs w:val="18"/>
        </w:rPr>
        <w:t>o</w:t>
      </w:r>
      <w:r>
        <w:rPr>
          <w:rFonts w:ascii="Tahoma" w:eastAsia="Tahoma" w:hAnsi="Tahoma" w:cs="Tahoma"/>
          <w:position w:val="-1"/>
          <w:sz w:val="18"/>
          <w:szCs w:val="18"/>
        </w:rPr>
        <w:t xml:space="preserve">n                                        </w:t>
      </w:r>
      <w:r>
        <w:rPr>
          <w:rFonts w:ascii="Tahoma" w:eastAsia="Tahoma" w:hAnsi="Tahoma" w:cs="Tahoma"/>
          <w:spacing w:val="17"/>
          <w:position w:val="-1"/>
          <w:sz w:val="18"/>
          <w:szCs w:val="18"/>
        </w:rPr>
        <w:t xml:space="preserve"> </w:t>
      </w:r>
      <w:proofErr w:type="gramStart"/>
      <w:r>
        <w:rPr>
          <w:rFonts w:ascii="Tahoma" w:eastAsia="Tahoma" w:hAnsi="Tahoma" w:cs="Tahoma"/>
          <w:spacing w:val="1"/>
          <w:position w:val="-1"/>
          <w:sz w:val="18"/>
          <w:szCs w:val="18"/>
        </w:rPr>
        <w:t>W</w:t>
      </w:r>
      <w:r>
        <w:rPr>
          <w:rFonts w:ascii="Tahoma" w:eastAsia="Tahoma" w:hAnsi="Tahoma" w:cs="Tahoma"/>
          <w:position w:val="-1"/>
          <w:sz w:val="18"/>
          <w:szCs w:val="18"/>
        </w:rPr>
        <w:t>h</w:t>
      </w:r>
      <w:r>
        <w:rPr>
          <w:rFonts w:ascii="Tahoma" w:eastAsia="Tahoma" w:hAnsi="Tahoma" w:cs="Tahoma"/>
          <w:spacing w:val="-1"/>
          <w:position w:val="-1"/>
          <w:sz w:val="18"/>
          <w:szCs w:val="18"/>
        </w:rPr>
        <w:t>e</w:t>
      </w:r>
      <w:r>
        <w:rPr>
          <w:rFonts w:ascii="Tahoma" w:eastAsia="Tahoma" w:hAnsi="Tahoma" w:cs="Tahoma"/>
          <w:position w:val="-1"/>
          <w:sz w:val="18"/>
          <w:szCs w:val="18"/>
        </w:rPr>
        <w:t>re</w:t>
      </w:r>
      <w:proofErr w:type="gramEnd"/>
    </w:p>
    <w:p w14:paraId="4D95A0BD" w14:textId="77777777" w:rsidR="003C2D50" w:rsidRDefault="003C2D50">
      <w:pPr>
        <w:spacing w:before="15" w:line="260" w:lineRule="exact"/>
        <w:rPr>
          <w:sz w:val="26"/>
          <w:szCs w:val="26"/>
        </w:rPr>
        <w:sectPr w:rsidR="003C2D50">
          <w:pgSz w:w="12240" w:h="15840"/>
          <w:pgMar w:top="1380" w:right="1720" w:bottom="280" w:left="1700" w:header="720" w:footer="720" w:gutter="0"/>
          <w:cols w:space="720"/>
        </w:sectPr>
      </w:pPr>
    </w:p>
    <w:p w14:paraId="0044642E" w14:textId="10840B2F" w:rsidR="003C2D50" w:rsidRDefault="002033D5">
      <w:pPr>
        <w:spacing w:before="19" w:line="280" w:lineRule="exact"/>
        <w:ind w:left="100" w:right="-56"/>
        <w:rPr>
          <w:rFonts w:ascii="Tahoma" w:eastAsia="Tahoma" w:hAnsi="Tahoma" w:cs="Tahoma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848" behindDoc="1" locked="0" layoutInCell="1" allowOverlap="1" wp14:anchorId="22718918" wp14:editId="2506CA1A">
                <wp:simplePos x="0" y="0"/>
                <wp:positionH relativeFrom="page">
                  <wp:posOffset>3022600</wp:posOffset>
                </wp:positionH>
                <wp:positionV relativeFrom="paragraph">
                  <wp:posOffset>177165</wp:posOffset>
                </wp:positionV>
                <wp:extent cx="1092200" cy="9525"/>
                <wp:effectExtent l="3175" t="7620" r="0" b="1905"/>
                <wp:wrapNone/>
                <wp:docPr id="27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92200" cy="9525"/>
                          <a:chOff x="4760" y="279"/>
                          <a:chExt cx="1720" cy="15"/>
                        </a:xfrm>
                      </wpg:grpSpPr>
                      <wps:wsp>
                        <wps:cNvPr id="28" name="Freeform 30"/>
                        <wps:cNvSpPr>
                          <a:spLocks/>
                        </wps:cNvSpPr>
                        <wps:spPr bwMode="auto">
                          <a:xfrm>
                            <a:off x="4768" y="287"/>
                            <a:ext cx="1047" cy="0"/>
                          </a:xfrm>
                          <a:custGeom>
                            <a:avLst/>
                            <a:gdLst>
                              <a:gd name="T0" fmla="+- 0 4768 4768"/>
                              <a:gd name="T1" fmla="*/ T0 w 1047"/>
                              <a:gd name="T2" fmla="+- 0 5814 4768"/>
                              <a:gd name="T3" fmla="*/ T2 w 1047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47">
                                <a:moveTo>
                                  <a:pt x="0" y="0"/>
                                </a:moveTo>
                                <a:lnTo>
                                  <a:pt x="1046" y="0"/>
                                </a:lnTo>
                              </a:path>
                            </a:pathLst>
                          </a:cu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Freeform 29"/>
                        <wps:cNvSpPr>
                          <a:spLocks/>
                        </wps:cNvSpPr>
                        <wps:spPr bwMode="auto">
                          <a:xfrm>
                            <a:off x="5817" y="287"/>
                            <a:ext cx="656" cy="0"/>
                          </a:xfrm>
                          <a:custGeom>
                            <a:avLst/>
                            <a:gdLst>
                              <a:gd name="T0" fmla="+- 0 5817 5817"/>
                              <a:gd name="T1" fmla="*/ T0 w 656"/>
                              <a:gd name="T2" fmla="+- 0 6472 5817"/>
                              <a:gd name="T3" fmla="*/ T2 w 65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656">
                                <a:moveTo>
                                  <a:pt x="0" y="0"/>
                                </a:moveTo>
                                <a:lnTo>
                                  <a:pt x="655" y="0"/>
                                </a:lnTo>
                              </a:path>
                            </a:pathLst>
                          </a:cu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824AF3B" id="Group 28" o:spid="_x0000_s1026" style="position:absolute;margin-left:238pt;margin-top:13.95pt;width:86pt;height:.75pt;z-index:-251653632;mso-position-horizontal-relative:page" coordorigin="4760,279" coordsize="1720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">
                <v:shape id="Freeform 30" o:spid="_x0000_s1027" style="position:absolute;left:4768;top:287;width:1047;height:0;visibility:visible;mso-wrap-style:square;v-text-anchor:top" coordsize="10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" path="m,l1046,e" filled="f" strokeweight=".26669mm">
                  <v:path arrowok="t" o:connecttype="custom" o:connectlocs="0,0;1046,0" o:connectangles="0,0"/>
                </v:shape>
                <v:shape id="Freeform 29" o:spid="_x0000_s1028" style="position:absolute;left:5817;top:287;width:656;height:0;visibility:visible;mso-wrap-style:square;v-text-anchor:top" coordsize="65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" path="m,l655,e" filled="f" strokeweight=".26669mm">
                  <v:path arrowok="t" o:connecttype="custom" o:connectlocs="0,0;655,0" o:connectangles="0,0"/>
                </v:shape>
                <w10:wrap anchorx="page"/>
              </v:group>
            </w:pict>
          </mc:Fallback>
        </mc:AlternateContent>
      </w:r>
      <w:r w:rsidR="008327B6">
        <w:rPr>
          <w:rFonts w:ascii="Tahoma" w:eastAsia="Tahoma" w:hAnsi="Tahoma" w:cs="Tahoma"/>
          <w:position w:val="-2"/>
          <w:sz w:val="24"/>
          <w:szCs w:val="24"/>
        </w:rPr>
        <w:t>Numb</w:t>
      </w:r>
      <w:r w:rsidR="008327B6">
        <w:rPr>
          <w:rFonts w:ascii="Tahoma" w:eastAsia="Tahoma" w:hAnsi="Tahoma" w:cs="Tahoma"/>
          <w:spacing w:val="1"/>
          <w:position w:val="-2"/>
          <w:sz w:val="24"/>
          <w:szCs w:val="24"/>
        </w:rPr>
        <w:t>e</w:t>
      </w:r>
      <w:r w:rsidR="008327B6">
        <w:rPr>
          <w:rFonts w:ascii="Tahoma" w:eastAsia="Tahoma" w:hAnsi="Tahoma" w:cs="Tahoma"/>
          <w:position w:val="-2"/>
          <w:sz w:val="24"/>
          <w:szCs w:val="24"/>
        </w:rPr>
        <w:t xml:space="preserve">r </w:t>
      </w:r>
      <w:r w:rsidR="008327B6">
        <w:rPr>
          <w:rFonts w:ascii="Tahoma" w:eastAsia="Tahoma" w:hAnsi="Tahoma" w:cs="Tahoma"/>
          <w:spacing w:val="-1"/>
          <w:position w:val="-2"/>
          <w:sz w:val="24"/>
          <w:szCs w:val="24"/>
        </w:rPr>
        <w:t>o</w:t>
      </w:r>
      <w:r w:rsidR="008327B6">
        <w:rPr>
          <w:rFonts w:ascii="Tahoma" w:eastAsia="Tahoma" w:hAnsi="Tahoma" w:cs="Tahoma"/>
          <w:position w:val="-2"/>
          <w:sz w:val="24"/>
          <w:szCs w:val="24"/>
        </w:rPr>
        <w:t>f hours</w:t>
      </w:r>
      <w:r w:rsidR="008327B6">
        <w:rPr>
          <w:rFonts w:ascii="Tahoma" w:eastAsia="Tahoma" w:hAnsi="Tahoma" w:cs="Tahoma"/>
          <w:spacing w:val="1"/>
          <w:position w:val="-2"/>
          <w:sz w:val="24"/>
          <w:szCs w:val="24"/>
        </w:rPr>
        <w:t xml:space="preserve"> </w:t>
      </w:r>
      <w:r w:rsidR="008327B6">
        <w:rPr>
          <w:rFonts w:ascii="Tahoma" w:eastAsia="Tahoma" w:hAnsi="Tahoma" w:cs="Tahoma"/>
          <w:spacing w:val="-1"/>
          <w:position w:val="-2"/>
          <w:sz w:val="24"/>
          <w:szCs w:val="24"/>
        </w:rPr>
        <w:t>p</w:t>
      </w:r>
      <w:r w:rsidR="008327B6">
        <w:rPr>
          <w:rFonts w:ascii="Tahoma" w:eastAsia="Tahoma" w:hAnsi="Tahoma" w:cs="Tahoma"/>
          <w:spacing w:val="1"/>
          <w:position w:val="-2"/>
          <w:sz w:val="24"/>
          <w:szCs w:val="24"/>
        </w:rPr>
        <w:t>e</w:t>
      </w:r>
      <w:r w:rsidR="008327B6">
        <w:rPr>
          <w:rFonts w:ascii="Tahoma" w:eastAsia="Tahoma" w:hAnsi="Tahoma" w:cs="Tahoma"/>
          <w:position w:val="-2"/>
          <w:sz w:val="24"/>
          <w:szCs w:val="24"/>
        </w:rPr>
        <w:t xml:space="preserve">r </w:t>
      </w:r>
      <w:r w:rsidR="008327B6">
        <w:rPr>
          <w:rFonts w:ascii="Tahoma" w:eastAsia="Tahoma" w:hAnsi="Tahoma" w:cs="Tahoma"/>
          <w:spacing w:val="-1"/>
          <w:position w:val="-2"/>
          <w:sz w:val="24"/>
          <w:szCs w:val="24"/>
        </w:rPr>
        <w:t>w</w:t>
      </w:r>
      <w:r w:rsidR="008327B6">
        <w:rPr>
          <w:rFonts w:ascii="Tahoma" w:eastAsia="Tahoma" w:hAnsi="Tahoma" w:cs="Tahoma"/>
          <w:spacing w:val="1"/>
          <w:position w:val="-2"/>
          <w:sz w:val="24"/>
          <w:szCs w:val="24"/>
        </w:rPr>
        <w:t>ee</w:t>
      </w:r>
      <w:r w:rsidR="008327B6">
        <w:rPr>
          <w:rFonts w:ascii="Tahoma" w:eastAsia="Tahoma" w:hAnsi="Tahoma" w:cs="Tahoma"/>
          <w:position w:val="-2"/>
          <w:sz w:val="24"/>
          <w:szCs w:val="24"/>
        </w:rPr>
        <w:t>k_</w:t>
      </w:r>
    </w:p>
    <w:p w14:paraId="5AC3F34E" w14:textId="77777777" w:rsidR="003C2D50" w:rsidRDefault="008327B6">
      <w:pPr>
        <w:tabs>
          <w:tab w:val="left" w:pos="3760"/>
        </w:tabs>
        <w:spacing w:before="19" w:line="280" w:lineRule="exact"/>
        <w:rPr>
          <w:rFonts w:ascii="Tahoma" w:eastAsia="Tahoma" w:hAnsi="Tahoma" w:cs="Tahoma"/>
          <w:sz w:val="24"/>
          <w:szCs w:val="24"/>
        </w:rPr>
        <w:sectPr w:rsidR="003C2D50">
          <w:type w:val="continuous"/>
          <w:pgSz w:w="12240" w:h="15840"/>
          <w:pgMar w:top="1380" w:right="1720" w:bottom="280" w:left="1700" w:header="720" w:footer="720" w:gutter="0"/>
          <w:cols w:num="2" w:space="720" w:equalWidth="0">
            <w:col w:w="3067" w:space="1779"/>
            <w:col w:w="3974"/>
          </w:cols>
        </w:sectPr>
      </w:pPr>
      <w:r>
        <w:br w:type="column"/>
      </w:r>
      <w:r>
        <w:rPr>
          <w:rFonts w:ascii="Tahoma" w:eastAsia="Tahoma" w:hAnsi="Tahoma" w:cs="Tahoma"/>
          <w:spacing w:val="-1"/>
          <w:position w:val="-2"/>
          <w:sz w:val="24"/>
          <w:szCs w:val="24"/>
        </w:rPr>
        <w:t>E</w:t>
      </w:r>
      <w:r>
        <w:rPr>
          <w:rFonts w:ascii="Tahoma" w:eastAsia="Tahoma" w:hAnsi="Tahoma" w:cs="Tahoma"/>
          <w:position w:val="-2"/>
          <w:sz w:val="24"/>
          <w:szCs w:val="24"/>
        </w:rPr>
        <w:t>mpl</w:t>
      </w:r>
      <w:r>
        <w:rPr>
          <w:rFonts w:ascii="Tahoma" w:eastAsia="Tahoma" w:hAnsi="Tahoma" w:cs="Tahoma"/>
          <w:spacing w:val="-1"/>
          <w:position w:val="-2"/>
          <w:sz w:val="24"/>
          <w:szCs w:val="24"/>
        </w:rPr>
        <w:t>o</w:t>
      </w:r>
      <w:r>
        <w:rPr>
          <w:rFonts w:ascii="Tahoma" w:eastAsia="Tahoma" w:hAnsi="Tahoma" w:cs="Tahoma"/>
          <w:position w:val="-2"/>
          <w:sz w:val="24"/>
          <w:szCs w:val="24"/>
        </w:rPr>
        <w:t>y</w:t>
      </w:r>
      <w:r>
        <w:rPr>
          <w:rFonts w:ascii="Tahoma" w:eastAsia="Tahoma" w:hAnsi="Tahoma" w:cs="Tahoma"/>
          <w:spacing w:val="1"/>
          <w:position w:val="-2"/>
          <w:sz w:val="24"/>
          <w:szCs w:val="24"/>
        </w:rPr>
        <w:t>e</w:t>
      </w:r>
      <w:r>
        <w:rPr>
          <w:rFonts w:ascii="Tahoma" w:eastAsia="Tahoma" w:hAnsi="Tahoma" w:cs="Tahoma"/>
          <w:position w:val="-2"/>
          <w:sz w:val="24"/>
          <w:szCs w:val="24"/>
        </w:rPr>
        <w:t>d</w:t>
      </w:r>
      <w:r>
        <w:rPr>
          <w:rFonts w:ascii="Tahoma" w:eastAsia="Tahoma" w:hAnsi="Tahoma" w:cs="Tahoma"/>
          <w:spacing w:val="-1"/>
          <w:position w:val="-2"/>
          <w:sz w:val="24"/>
          <w:szCs w:val="24"/>
        </w:rPr>
        <w:t xml:space="preserve"> </w:t>
      </w:r>
      <w:r>
        <w:rPr>
          <w:rFonts w:ascii="Tahoma" w:eastAsia="Tahoma" w:hAnsi="Tahoma" w:cs="Tahoma"/>
          <w:position w:val="-2"/>
          <w:sz w:val="24"/>
          <w:szCs w:val="24"/>
        </w:rPr>
        <w:t>from_</w:t>
      </w:r>
      <w:r>
        <w:rPr>
          <w:rFonts w:ascii="Tahoma" w:eastAsia="Tahoma" w:hAnsi="Tahoma" w:cs="Tahoma"/>
          <w:position w:val="-2"/>
          <w:sz w:val="24"/>
          <w:szCs w:val="24"/>
          <w:u w:val="single" w:color="000000"/>
        </w:rPr>
        <w:t xml:space="preserve">           </w:t>
      </w:r>
      <w:r>
        <w:rPr>
          <w:rFonts w:ascii="Tahoma" w:eastAsia="Tahoma" w:hAnsi="Tahoma" w:cs="Tahoma"/>
          <w:spacing w:val="21"/>
          <w:position w:val="-2"/>
          <w:sz w:val="24"/>
          <w:szCs w:val="24"/>
          <w:u w:val="single" w:color="000000"/>
        </w:rPr>
        <w:t xml:space="preserve"> </w:t>
      </w:r>
      <w:r>
        <w:rPr>
          <w:rFonts w:ascii="Tahoma" w:eastAsia="Tahoma" w:hAnsi="Tahoma" w:cs="Tahoma"/>
          <w:spacing w:val="-1"/>
          <w:position w:val="-2"/>
          <w:sz w:val="24"/>
          <w:szCs w:val="24"/>
        </w:rPr>
        <w:t>t</w:t>
      </w:r>
      <w:r>
        <w:rPr>
          <w:rFonts w:ascii="Tahoma" w:eastAsia="Tahoma" w:hAnsi="Tahoma" w:cs="Tahoma"/>
          <w:position w:val="-2"/>
          <w:sz w:val="24"/>
          <w:szCs w:val="24"/>
        </w:rPr>
        <w:t>o</w:t>
      </w:r>
      <w:r>
        <w:rPr>
          <w:rFonts w:ascii="Tahoma" w:eastAsia="Tahoma" w:hAnsi="Tahoma" w:cs="Tahoma"/>
          <w:position w:val="-2"/>
          <w:sz w:val="24"/>
          <w:szCs w:val="24"/>
          <w:u w:val="single" w:color="000000"/>
        </w:rPr>
        <w:t xml:space="preserve"> </w:t>
      </w:r>
      <w:r>
        <w:rPr>
          <w:rFonts w:ascii="Tahoma" w:eastAsia="Tahoma" w:hAnsi="Tahoma" w:cs="Tahoma"/>
          <w:position w:val="-2"/>
          <w:sz w:val="24"/>
          <w:szCs w:val="24"/>
          <w:u w:val="single" w:color="000000"/>
        </w:rPr>
        <w:tab/>
      </w:r>
    </w:p>
    <w:p w14:paraId="2A59D2D4" w14:textId="77777777" w:rsidR="003C2D50" w:rsidRDefault="003C2D50">
      <w:pPr>
        <w:spacing w:before="1" w:line="280" w:lineRule="exact"/>
        <w:rPr>
          <w:sz w:val="28"/>
          <w:szCs w:val="28"/>
        </w:rPr>
      </w:pPr>
    </w:p>
    <w:p w14:paraId="52F9C88F" w14:textId="77777777" w:rsidR="003C2D50" w:rsidRDefault="008327B6">
      <w:pPr>
        <w:tabs>
          <w:tab w:val="left" w:pos="8680"/>
        </w:tabs>
        <w:spacing w:before="19"/>
        <w:ind w:left="100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spacing w:val="1"/>
          <w:sz w:val="24"/>
          <w:szCs w:val="24"/>
        </w:rPr>
        <w:t>H</w:t>
      </w:r>
      <w:r>
        <w:rPr>
          <w:rFonts w:ascii="Tahoma" w:eastAsia="Tahoma" w:hAnsi="Tahoma" w:cs="Tahoma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sz w:val="24"/>
          <w:szCs w:val="24"/>
        </w:rPr>
        <w:t>ve</w:t>
      </w:r>
      <w:r>
        <w:rPr>
          <w:rFonts w:ascii="Tahoma" w:eastAsia="Tahoma" w:hAnsi="Tahoma" w:cs="Tahoma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sz w:val="24"/>
          <w:szCs w:val="24"/>
        </w:rPr>
        <w:t>y</w:t>
      </w:r>
      <w:r>
        <w:rPr>
          <w:rFonts w:ascii="Tahoma" w:eastAsia="Tahoma" w:hAnsi="Tahoma" w:cs="Tahoma"/>
          <w:spacing w:val="-1"/>
          <w:sz w:val="24"/>
          <w:szCs w:val="24"/>
        </w:rPr>
        <w:t>o</w:t>
      </w:r>
      <w:r>
        <w:rPr>
          <w:rFonts w:ascii="Tahoma" w:eastAsia="Tahoma" w:hAnsi="Tahoma" w:cs="Tahoma"/>
          <w:sz w:val="24"/>
          <w:szCs w:val="24"/>
        </w:rPr>
        <w:t>u h</w:t>
      </w:r>
      <w:r>
        <w:rPr>
          <w:rFonts w:ascii="Tahoma" w:eastAsia="Tahoma" w:hAnsi="Tahoma" w:cs="Tahoma"/>
          <w:spacing w:val="1"/>
          <w:sz w:val="24"/>
          <w:szCs w:val="24"/>
        </w:rPr>
        <w:t>e</w:t>
      </w:r>
      <w:r>
        <w:rPr>
          <w:rFonts w:ascii="Tahoma" w:eastAsia="Tahoma" w:hAnsi="Tahoma" w:cs="Tahoma"/>
          <w:sz w:val="24"/>
          <w:szCs w:val="24"/>
        </w:rPr>
        <w:t>ld</w:t>
      </w:r>
      <w:r>
        <w:rPr>
          <w:rFonts w:ascii="Tahoma" w:eastAsia="Tahoma" w:hAnsi="Tahoma" w:cs="Tahoma"/>
          <w:spacing w:val="-1"/>
          <w:sz w:val="24"/>
          <w:szCs w:val="24"/>
        </w:rPr>
        <w:t xml:space="preserve"> </w:t>
      </w:r>
      <w:r>
        <w:rPr>
          <w:rFonts w:ascii="Tahoma" w:eastAsia="Tahoma" w:hAnsi="Tahoma" w:cs="Tahoma"/>
          <w:sz w:val="24"/>
          <w:szCs w:val="24"/>
        </w:rPr>
        <w:t>a</w:t>
      </w:r>
      <w:r>
        <w:rPr>
          <w:rFonts w:ascii="Tahoma" w:eastAsia="Tahoma" w:hAnsi="Tahoma" w:cs="Tahoma"/>
          <w:spacing w:val="-1"/>
          <w:sz w:val="24"/>
          <w:szCs w:val="24"/>
        </w:rPr>
        <w:t xml:space="preserve"> j</w:t>
      </w:r>
      <w:r>
        <w:rPr>
          <w:rFonts w:ascii="Tahoma" w:eastAsia="Tahoma" w:hAnsi="Tahoma" w:cs="Tahoma"/>
          <w:sz w:val="24"/>
          <w:szCs w:val="24"/>
        </w:rPr>
        <w:t xml:space="preserve">ob </w:t>
      </w:r>
      <w:r>
        <w:rPr>
          <w:rFonts w:ascii="Tahoma" w:eastAsia="Tahoma" w:hAnsi="Tahoma" w:cs="Tahoma"/>
          <w:spacing w:val="2"/>
          <w:sz w:val="24"/>
          <w:szCs w:val="24"/>
        </w:rPr>
        <w:t>d</w:t>
      </w:r>
      <w:r>
        <w:rPr>
          <w:rFonts w:ascii="Tahoma" w:eastAsia="Tahoma" w:hAnsi="Tahoma" w:cs="Tahoma"/>
          <w:sz w:val="24"/>
          <w:szCs w:val="24"/>
        </w:rPr>
        <w:t>uri</w:t>
      </w:r>
      <w:r>
        <w:rPr>
          <w:rFonts w:ascii="Tahoma" w:eastAsia="Tahoma" w:hAnsi="Tahoma" w:cs="Tahoma"/>
          <w:spacing w:val="1"/>
          <w:sz w:val="24"/>
          <w:szCs w:val="24"/>
        </w:rPr>
        <w:t>n</w:t>
      </w:r>
      <w:r>
        <w:rPr>
          <w:rFonts w:ascii="Tahoma" w:eastAsia="Tahoma" w:hAnsi="Tahoma" w:cs="Tahoma"/>
          <w:sz w:val="24"/>
          <w:szCs w:val="24"/>
        </w:rPr>
        <w:t>g</w:t>
      </w:r>
      <w:r>
        <w:rPr>
          <w:rFonts w:ascii="Tahoma" w:eastAsia="Tahoma" w:hAnsi="Tahoma" w:cs="Tahoma"/>
          <w:spacing w:val="-1"/>
          <w:sz w:val="24"/>
          <w:szCs w:val="24"/>
        </w:rPr>
        <w:t xml:space="preserve"> </w:t>
      </w:r>
      <w:r>
        <w:rPr>
          <w:rFonts w:ascii="Tahoma" w:eastAsia="Tahoma" w:hAnsi="Tahoma" w:cs="Tahoma"/>
          <w:spacing w:val="1"/>
          <w:sz w:val="24"/>
          <w:szCs w:val="24"/>
        </w:rPr>
        <w:t>s</w:t>
      </w:r>
      <w:r>
        <w:rPr>
          <w:rFonts w:ascii="Tahoma" w:eastAsia="Tahoma" w:hAnsi="Tahoma" w:cs="Tahoma"/>
          <w:sz w:val="24"/>
          <w:szCs w:val="24"/>
        </w:rPr>
        <w:t>cho</w:t>
      </w:r>
      <w:r>
        <w:rPr>
          <w:rFonts w:ascii="Tahoma" w:eastAsia="Tahoma" w:hAnsi="Tahoma" w:cs="Tahoma"/>
          <w:spacing w:val="-1"/>
          <w:sz w:val="24"/>
          <w:szCs w:val="24"/>
        </w:rPr>
        <w:t>o</w:t>
      </w:r>
      <w:r>
        <w:rPr>
          <w:rFonts w:ascii="Tahoma" w:eastAsia="Tahoma" w:hAnsi="Tahoma" w:cs="Tahoma"/>
          <w:sz w:val="24"/>
          <w:szCs w:val="24"/>
        </w:rPr>
        <w:t>l</w:t>
      </w:r>
      <w:r>
        <w:rPr>
          <w:rFonts w:ascii="Tahoma" w:eastAsia="Tahoma" w:hAnsi="Tahoma" w:cs="Tahoma"/>
          <w:spacing w:val="1"/>
          <w:sz w:val="24"/>
          <w:szCs w:val="24"/>
        </w:rPr>
        <w:t>_</w:t>
      </w:r>
      <w:r>
        <w:rPr>
          <w:rFonts w:ascii="Tahoma" w:eastAsia="Tahoma" w:hAnsi="Tahoma" w:cs="Tahoma"/>
          <w:sz w:val="24"/>
          <w:szCs w:val="24"/>
          <w:u w:val="single" w:color="000000"/>
        </w:rPr>
        <w:t xml:space="preserve"> </w:t>
      </w:r>
      <w:r>
        <w:rPr>
          <w:rFonts w:ascii="Tahoma" w:eastAsia="Tahoma" w:hAnsi="Tahoma" w:cs="Tahoma"/>
          <w:sz w:val="24"/>
          <w:szCs w:val="24"/>
          <w:u w:val="single" w:color="000000"/>
        </w:rPr>
        <w:tab/>
      </w:r>
    </w:p>
    <w:p w14:paraId="539002F8" w14:textId="77777777" w:rsidR="003C2D50" w:rsidRDefault="008327B6">
      <w:pPr>
        <w:ind w:left="4421"/>
        <w:rPr>
          <w:rFonts w:ascii="Tahoma" w:eastAsia="Tahoma" w:hAnsi="Tahoma" w:cs="Tahoma"/>
          <w:sz w:val="18"/>
          <w:szCs w:val="18"/>
        </w:rPr>
      </w:pPr>
      <w:r>
        <w:rPr>
          <w:rFonts w:ascii="Tahoma" w:eastAsia="Tahoma" w:hAnsi="Tahoma" w:cs="Tahoma"/>
          <w:spacing w:val="-1"/>
          <w:sz w:val="18"/>
          <w:szCs w:val="18"/>
        </w:rPr>
        <w:t>P</w:t>
      </w:r>
      <w:r>
        <w:rPr>
          <w:rFonts w:ascii="Tahoma" w:eastAsia="Tahoma" w:hAnsi="Tahoma" w:cs="Tahoma"/>
          <w:spacing w:val="1"/>
          <w:sz w:val="18"/>
          <w:szCs w:val="18"/>
        </w:rPr>
        <w:t>o</w:t>
      </w:r>
      <w:r>
        <w:rPr>
          <w:rFonts w:ascii="Tahoma" w:eastAsia="Tahoma" w:hAnsi="Tahoma" w:cs="Tahoma"/>
          <w:spacing w:val="-1"/>
          <w:sz w:val="18"/>
          <w:szCs w:val="18"/>
        </w:rPr>
        <w:t>s</w:t>
      </w:r>
      <w:r>
        <w:rPr>
          <w:rFonts w:ascii="Tahoma" w:eastAsia="Tahoma" w:hAnsi="Tahoma" w:cs="Tahoma"/>
          <w:sz w:val="18"/>
          <w:szCs w:val="18"/>
        </w:rPr>
        <w:t>it</w:t>
      </w:r>
      <w:r>
        <w:rPr>
          <w:rFonts w:ascii="Tahoma" w:eastAsia="Tahoma" w:hAnsi="Tahoma" w:cs="Tahoma"/>
          <w:spacing w:val="-1"/>
          <w:sz w:val="18"/>
          <w:szCs w:val="18"/>
        </w:rPr>
        <w:t>i</w:t>
      </w:r>
      <w:r>
        <w:rPr>
          <w:rFonts w:ascii="Tahoma" w:eastAsia="Tahoma" w:hAnsi="Tahoma" w:cs="Tahoma"/>
          <w:spacing w:val="1"/>
          <w:sz w:val="18"/>
          <w:szCs w:val="18"/>
        </w:rPr>
        <w:t>o</w:t>
      </w:r>
      <w:r>
        <w:rPr>
          <w:rFonts w:ascii="Tahoma" w:eastAsia="Tahoma" w:hAnsi="Tahoma" w:cs="Tahoma"/>
          <w:sz w:val="18"/>
          <w:szCs w:val="18"/>
        </w:rPr>
        <w:t xml:space="preserve">n                          </w:t>
      </w:r>
      <w:r>
        <w:rPr>
          <w:rFonts w:ascii="Tahoma" w:eastAsia="Tahoma" w:hAnsi="Tahoma" w:cs="Tahoma"/>
          <w:spacing w:val="28"/>
          <w:sz w:val="18"/>
          <w:szCs w:val="18"/>
        </w:rPr>
        <w:t xml:space="preserve"> </w:t>
      </w:r>
      <w:proofErr w:type="gramStart"/>
      <w:r>
        <w:rPr>
          <w:rFonts w:ascii="Tahoma" w:eastAsia="Tahoma" w:hAnsi="Tahoma" w:cs="Tahoma"/>
          <w:spacing w:val="1"/>
          <w:sz w:val="18"/>
          <w:szCs w:val="18"/>
        </w:rPr>
        <w:t>W</w:t>
      </w:r>
      <w:r>
        <w:rPr>
          <w:rFonts w:ascii="Tahoma" w:eastAsia="Tahoma" w:hAnsi="Tahoma" w:cs="Tahoma"/>
          <w:sz w:val="18"/>
          <w:szCs w:val="18"/>
        </w:rPr>
        <w:t>h</w:t>
      </w:r>
      <w:r>
        <w:rPr>
          <w:rFonts w:ascii="Tahoma" w:eastAsia="Tahoma" w:hAnsi="Tahoma" w:cs="Tahoma"/>
          <w:spacing w:val="-1"/>
          <w:sz w:val="18"/>
          <w:szCs w:val="18"/>
        </w:rPr>
        <w:t>e</w:t>
      </w:r>
      <w:r>
        <w:rPr>
          <w:rFonts w:ascii="Tahoma" w:eastAsia="Tahoma" w:hAnsi="Tahoma" w:cs="Tahoma"/>
          <w:sz w:val="18"/>
          <w:szCs w:val="18"/>
        </w:rPr>
        <w:t>re</w:t>
      </w:r>
      <w:proofErr w:type="gramEnd"/>
    </w:p>
    <w:p w14:paraId="56CEC8F2" w14:textId="77777777" w:rsidR="003C2D50" w:rsidRDefault="003C2D50">
      <w:pPr>
        <w:spacing w:before="9" w:line="280" w:lineRule="exact"/>
        <w:rPr>
          <w:sz w:val="28"/>
          <w:szCs w:val="28"/>
        </w:rPr>
      </w:pPr>
    </w:p>
    <w:p w14:paraId="55FFD87C" w14:textId="77777777" w:rsidR="003C2D50" w:rsidRDefault="008327B6">
      <w:pPr>
        <w:tabs>
          <w:tab w:val="left" w:pos="8680"/>
        </w:tabs>
        <w:spacing w:line="280" w:lineRule="exact"/>
        <w:ind w:left="100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position w:val="-2"/>
          <w:sz w:val="24"/>
          <w:szCs w:val="24"/>
        </w:rPr>
        <w:t>Numb</w:t>
      </w:r>
      <w:r>
        <w:rPr>
          <w:rFonts w:ascii="Tahoma" w:eastAsia="Tahoma" w:hAnsi="Tahoma" w:cs="Tahoma"/>
          <w:spacing w:val="1"/>
          <w:position w:val="-2"/>
          <w:sz w:val="24"/>
          <w:szCs w:val="24"/>
        </w:rPr>
        <w:t>e</w:t>
      </w:r>
      <w:r>
        <w:rPr>
          <w:rFonts w:ascii="Tahoma" w:eastAsia="Tahoma" w:hAnsi="Tahoma" w:cs="Tahoma"/>
          <w:position w:val="-2"/>
          <w:sz w:val="24"/>
          <w:szCs w:val="24"/>
        </w:rPr>
        <w:t xml:space="preserve">r </w:t>
      </w:r>
      <w:r>
        <w:rPr>
          <w:rFonts w:ascii="Tahoma" w:eastAsia="Tahoma" w:hAnsi="Tahoma" w:cs="Tahoma"/>
          <w:spacing w:val="-1"/>
          <w:position w:val="-2"/>
          <w:sz w:val="24"/>
          <w:szCs w:val="24"/>
        </w:rPr>
        <w:t>o</w:t>
      </w:r>
      <w:r>
        <w:rPr>
          <w:rFonts w:ascii="Tahoma" w:eastAsia="Tahoma" w:hAnsi="Tahoma" w:cs="Tahoma"/>
          <w:position w:val="-2"/>
          <w:sz w:val="24"/>
          <w:szCs w:val="24"/>
        </w:rPr>
        <w:t>f hours</w:t>
      </w:r>
      <w:r>
        <w:rPr>
          <w:rFonts w:ascii="Tahoma" w:eastAsia="Tahoma" w:hAnsi="Tahoma" w:cs="Tahoma"/>
          <w:spacing w:val="1"/>
          <w:position w:val="-2"/>
          <w:sz w:val="24"/>
          <w:szCs w:val="24"/>
        </w:rPr>
        <w:t xml:space="preserve"> </w:t>
      </w:r>
      <w:r>
        <w:rPr>
          <w:rFonts w:ascii="Tahoma" w:eastAsia="Tahoma" w:hAnsi="Tahoma" w:cs="Tahoma"/>
          <w:spacing w:val="-1"/>
          <w:position w:val="-2"/>
          <w:sz w:val="24"/>
          <w:szCs w:val="24"/>
        </w:rPr>
        <w:t>p</w:t>
      </w:r>
      <w:r>
        <w:rPr>
          <w:rFonts w:ascii="Tahoma" w:eastAsia="Tahoma" w:hAnsi="Tahoma" w:cs="Tahoma"/>
          <w:spacing w:val="1"/>
          <w:position w:val="-2"/>
          <w:sz w:val="24"/>
          <w:szCs w:val="24"/>
        </w:rPr>
        <w:t>e</w:t>
      </w:r>
      <w:r>
        <w:rPr>
          <w:rFonts w:ascii="Tahoma" w:eastAsia="Tahoma" w:hAnsi="Tahoma" w:cs="Tahoma"/>
          <w:position w:val="-2"/>
          <w:sz w:val="24"/>
          <w:szCs w:val="24"/>
        </w:rPr>
        <w:t xml:space="preserve">r </w:t>
      </w:r>
      <w:r>
        <w:rPr>
          <w:rFonts w:ascii="Tahoma" w:eastAsia="Tahoma" w:hAnsi="Tahoma" w:cs="Tahoma"/>
          <w:spacing w:val="-1"/>
          <w:position w:val="-2"/>
          <w:sz w:val="24"/>
          <w:szCs w:val="24"/>
        </w:rPr>
        <w:t>w</w:t>
      </w:r>
      <w:r>
        <w:rPr>
          <w:rFonts w:ascii="Tahoma" w:eastAsia="Tahoma" w:hAnsi="Tahoma" w:cs="Tahoma"/>
          <w:spacing w:val="1"/>
          <w:position w:val="-2"/>
          <w:sz w:val="24"/>
          <w:szCs w:val="24"/>
        </w:rPr>
        <w:t>ee</w:t>
      </w:r>
      <w:r>
        <w:rPr>
          <w:rFonts w:ascii="Tahoma" w:eastAsia="Tahoma" w:hAnsi="Tahoma" w:cs="Tahoma"/>
          <w:position w:val="-2"/>
          <w:sz w:val="24"/>
          <w:szCs w:val="24"/>
        </w:rPr>
        <w:t>k</w:t>
      </w:r>
      <w:r>
        <w:rPr>
          <w:rFonts w:ascii="Tahoma" w:eastAsia="Tahoma" w:hAnsi="Tahoma" w:cs="Tahoma"/>
          <w:spacing w:val="1"/>
          <w:position w:val="-2"/>
          <w:sz w:val="24"/>
          <w:szCs w:val="24"/>
        </w:rPr>
        <w:t>_</w:t>
      </w:r>
      <w:r>
        <w:rPr>
          <w:rFonts w:ascii="Tahoma" w:eastAsia="Tahoma" w:hAnsi="Tahoma" w:cs="Tahoma"/>
          <w:position w:val="-2"/>
          <w:sz w:val="24"/>
          <w:szCs w:val="24"/>
          <w:u w:val="single" w:color="000000"/>
        </w:rPr>
        <w:t xml:space="preserve">                      </w:t>
      </w:r>
      <w:r>
        <w:rPr>
          <w:rFonts w:ascii="Tahoma" w:eastAsia="Tahoma" w:hAnsi="Tahoma" w:cs="Tahoma"/>
          <w:spacing w:val="-21"/>
          <w:position w:val="-2"/>
          <w:sz w:val="24"/>
          <w:szCs w:val="24"/>
          <w:u w:val="single" w:color="000000"/>
        </w:rPr>
        <w:t xml:space="preserve"> </w:t>
      </w:r>
      <w:r>
        <w:rPr>
          <w:rFonts w:ascii="Tahoma" w:eastAsia="Tahoma" w:hAnsi="Tahoma" w:cs="Tahoma"/>
          <w:spacing w:val="-1"/>
          <w:position w:val="-2"/>
          <w:sz w:val="24"/>
          <w:szCs w:val="24"/>
        </w:rPr>
        <w:t xml:space="preserve"> E</w:t>
      </w:r>
      <w:r>
        <w:rPr>
          <w:rFonts w:ascii="Tahoma" w:eastAsia="Tahoma" w:hAnsi="Tahoma" w:cs="Tahoma"/>
          <w:position w:val="-2"/>
          <w:sz w:val="24"/>
          <w:szCs w:val="24"/>
        </w:rPr>
        <w:t>mpl</w:t>
      </w:r>
      <w:r>
        <w:rPr>
          <w:rFonts w:ascii="Tahoma" w:eastAsia="Tahoma" w:hAnsi="Tahoma" w:cs="Tahoma"/>
          <w:spacing w:val="-1"/>
          <w:position w:val="-2"/>
          <w:sz w:val="24"/>
          <w:szCs w:val="24"/>
        </w:rPr>
        <w:t>o</w:t>
      </w:r>
      <w:r>
        <w:rPr>
          <w:rFonts w:ascii="Tahoma" w:eastAsia="Tahoma" w:hAnsi="Tahoma" w:cs="Tahoma"/>
          <w:position w:val="-2"/>
          <w:sz w:val="24"/>
          <w:szCs w:val="24"/>
        </w:rPr>
        <w:t>y</w:t>
      </w:r>
      <w:r>
        <w:rPr>
          <w:rFonts w:ascii="Tahoma" w:eastAsia="Tahoma" w:hAnsi="Tahoma" w:cs="Tahoma"/>
          <w:spacing w:val="1"/>
          <w:position w:val="-2"/>
          <w:sz w:val="24"/>
          <w:szCs w:val="24"/>
        </w:rPr>
        <w:t>e</w:t>
      </w:r>
      <w:r>
        <w:rPr>
          <w:rFonts w:ascii="Tahoma" w:eastAsia="Tahoma" w:hAnsi="Tahoma" w:cs="Tahoma"/>
          <w:position w:val="-2"/>
          <w:sz w:val="24"/>
          <w:szCs w:val="24"/>
        </w:rPr>
        <w:t>d</w:t>
      </w:r>
      <w:r>
        <w:rPr>
          <w:rFonts w:ascii="Tahoma" w:eastAsia="Tahoma" w:hAnsi="Tahoma" w:cs="Tahoma"/>
          <w:spacing w:val="-1"/>
          <w:position w:val="-2"/>
          <w:sz w:val="24"/>
          <w:szCs w:val="24"/>
        </w:rPr>
        <w:t xml:space="preserve"> </w:t>
      </w:r>
      <w:r>
        <w:rPr>
          <w:rFonts w:ascii="Tahoma" w:eastAsia="Tahoma" w:hAnsi="Tahoma" w:cs="Tahoma"/>
          <w:position w:val="-2"/>
          <w:sz w:val="24"/>
          <w:szCs w:val="24"/>
        </w:rPr>
        <w:t>from</w:t>
      </w:r>
      <w:r>
        <w:rPr>
          <w:rFonts w:ascii="Tahoma" w:eastAsia="Tahoma" w:hAnsi="Tahoma" w:cs="Tahoma"/>
          <w:spacing w:val="-1"/>
          <w:position w:val="-2"/>
          <w:sz w:val="24"/>
          <w:szCs w:val="24"/>
        </w:rPr>
        <w:t xml:space="preserve"> </w:t>
      </w:r>
      <w:r>
        <w:rPr>
          <w:rFonts w:ascii="Tahoma" w:eastAsia="Tahoma" w:hAnsi="Tahoma" w:cs="Tahoma"/>
          <w:position w:val="-2"/>
          <w:sz w:val="24"/>
          <w:szCs w:val="24"/>
          <w:u w:val="single" w:color="000000"/>
        </w:rPr>
        <w:t xml:space="preserve">           </w:t>
      </w:r>
      <w:r>
        <w:rPr>
          <w:rFonts w:ascii="Tahoma" w:eastAsia="Tahoma" w:hAnsi="Tahoma" w:cs="Tahoma"/>
          <w:spacing w:val="21"/>
          <w:position w:val="-2"/>
          <w:sz w:val="24"/>
          <w:szCs w:val="24"/>
          <w:u w:val="single" w:color="000000"/>
        </w:rPr>
        <w:t xml:space="preserve"> </w:t>
      </w:r>
      <w:r>
        <w:rPr>
          <w:rFonts w:ascii="Tahoma" w:eastAsia="Tahoma" w:hAnsi="Tahoma" w:cs="Tahoma"/>
          <w:spacing w:val="-1"/>
          <w:position w:val="-2"/>
          <w:sz w:val="24"/>
          <w:szCs w:val="24"/>
        </w:rPr>
        <w:t>t</w:t>
      </w:r>
      <w:r>
        <w:rPr>
          <w:rFonts w:ascii="Tahoma" w:eastAsia="Tahoma" w:hAnsi="Tahoma" w:cs="Tahoma"/>
          <w:position w:val="-2"/>
          <w:sz w:val="24"/>
          <w:szCs w:val="24"/>
        </w:rPr>
        <w:t>o</w:t>
      </w:r>
      <w:r>
        <w:rPr>
          <w:rFonts w:ascii="Tahoma" w:eastAsia="Tahoma" w:hAnsi="Tahoma" w:cs="Tahoma"/>
          <w:position w:val="-2"/>
          <w:sz w:val="24"/>
          <w:szCs w:val="24"/>
          <w:u w:val="single" w:color="000000"/>
        </w:rPr>
        <w:t xml:space="preserve"> </w:t>
      </w:r>
      <w:r>
        <w:rPr>
          <w:rFonts w:ascii="Tahoma" w:eastAsia="Tahoma" w:hAnsi="Tahoma" w:cs="Tahoma"/>
          <w:position w:val="-2"/>
          <w:sz w:val="24"/>
          <w:szCs w:val="24"/>
          <w:u w:val="single" w:color="000000"/>
        </w:rPr>
        <w:tab/>
      </w:r>
    </w:p>
    <w:p w14:paraId="5320EE74" w14:textId="77777777" w:rsidR="003C2D50" w:rsidRDefault="003C2D50">
      <w:pPr>
        <w:spacing w:before="18" w:line="260" w:lineRule="exact"/>
        <w:rPr>
          <w:sz w:val="26"/>
          <w:szCs w:val="26"/>
        </w:rPr>
      </w:pPr>
    </w:p>
    <w:p w14:paraId="3168B713" w14:textId="76088E56" w:rsidR="003C2D50" w:rsidRDefault="002033D5">
      <w:pPr>
        <w:spacing w:before="19" w:line="242" w:lineRule="auto"/>
        <w:ind w:left="100" w:right="480"/>
        <w:rPr>
          <w:rFonts w:ascii="Tahoma" w:eastAsia="Tahoma" w:hAnsi="Tahoma" w:cs="Tahoma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872" behindDoc="1" locked="0" layoutInCell="1" allowOverlap="1" wp14:anchorId="78A524FA" wp14:editId="6EC77CB8">
                <wp:simplePos x="0" y="0"/>
                <wp:positionH relativeFrom="page">
                  <wp:posOffset>1143000</wp:posOffset>
                </wp:positionH>
                <wp:positionV relativeFrom="paragraph">
                  <wp:posOffset>643890</wp:posOffset>
                </wp:positionV>
                <wp:extent cx="5405120" cy="0"/>
                <wp:effectExtent l="9525" t="9525" r="5080" b="9525"/>
                <wp:wrapNone/>
                <wp:docPr id="25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05120" cy="0"/>
                          <a:chOff x="1800" y="1014"/>
                          <a:chExt cx="8512" cy="0"/>
                        </a:xfrm>
                      </wpg:grpSpPr>
                      <wps:wsp>
                        <wps:cNvPr id="26" name="Freeform 27"/>
                        <wps:cNvSpPr>
                          <a:spLocks/>
                        </wps:cNvSpPr>
                        <wps:spPr bwMode="auto">
                          <a:xfrm>
                            <a:off x="1800" y="1014"/>
                            <a:ext cx="8512" cy="0"/>
                          </a:xfrm>
                          <a:custGeom>
                            <a:avLst/>
                            <a:gdLst>
                              <a:gd name="T0" fmla="+- 0 1800 1800"/>
                              <a:gd name="T1" fmla="*/ T0 w 8512"/>
                              <a:gd name="T2" fmla="+- 0 10312 1800"/>
                              <a:gd name="T3" fmla="*/ T2 w 851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8512">
                                <a:moveTo>
                                  <a:pt x="0" y="0"/>
                                </a:moveTo>
                                <a:lnTo>
                                  <a:pt x="8512" y="0"/>
                                </a:lnTo>
                              </a:path>
                            </a:pathLst>
                          </a:cu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476B6D0" id="Group 26" o:spid="_x0000_s1026" style="position:absolute;margin-left:90pt;margin-top:50.7pt;width:425.6pt;height:0;z-index:-251652608;mso-position-horizontal-relative:page" coordorigin="1800,1014" coordsize="8512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">
                <v:shape id="Freeform 27" o:spid="_x0000_s1027" style="position:absolute;left:1800;top:1014;width:8512;height:0;visibility:visible;mso-wrap-style:square;v-text-anchor:top" coordsize="851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" path="m,l8512,e" filled="f" strokeweight=".26669mm">
                  <v:path arrowok="t" o:connecttype="custom" o:connectlocs="0,0;8512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4896" behindDoc="1" locked="0" layoutInCell="1" allowOverlap="1" wp14:anchorId="728871B2" wp14:editId="0416495C">
                <wp:simplePos x="0" y="0"/>
                <wp:positionH relativeFrom="page">
                  <wp:posOffset>1143000</wp:posOffset>
                </wp:positionH>
                <wp:positionV relativeFrom="paragraph">
                  <wp:posOffset>919480</wp:posOffset>
                </wp:positionV>
                <wp:extent cx="5405120" cy="0"/>
                <wp:effectExtent l="9525" t="8890" r="5080" b="10160"/>
                <wp:wrapNone/>
                <wp:docPr id="23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05120" cy="0"/>
                          <a:chOff x="1800" y="1448"/>
                          <a:chExt cx="8512" cy="0"/>
                        </a:xfrm>
                      </wpg:grpSpPr>
                      <wps:wsp>
                        <wps:cNvPr id="24" name="Freeform 25"/>
                        <wps:cNvSpPr>
                          <a:spLocks/>
                        </wps:cNvSpPr>
                        <wps:spPr bwMode="auto">
                          <a:xfrm>
                            <a:off x="1800" y="1448"/>
                            <a:ext cx="8512" cy="0"/>
                          </a:xfrm>
                          <a:custGeom>
                            <a:avLst/>
                            <a:gdLst>
                              <a:gd name="T0" fmla="+- 0 1800 1800"/>
                              <a:gd name="T1" fmla="*/ T0 w 8512"/>
                              <a:gd name="T2" fmla="+- 0 10312 1800"/>
                              <a:gd name="T3" fmla="*/ T2 w 851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8512">
                                <a:moveTo>
                                  <a:pt x="0" y="0"/>
                                </a:moveTo>
                                <a:lnTo>
                                  <a:pt x="8512" y="0"/>
                                </a:lnTo>
                              </a:path>
                            </a:pathLst>
                          </a:cu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CA49F02" id="Group 24" o:spid="_x0000_s1026" style="position:absolute;margin-left:90pt;margin-top:72.4pt;width:425.6pt;height:0;z-index:-251651584;mso-position-horizontal-relative:page" coordorigin="1800,1448" coordsize="8512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">
                <v:shape id="Freeform 25" o:spid="_x0000_s1027" style="position:absolute;left:1800;top:1448;width:8512;height:0;visibility:visible;mso-wrap-style:square;v-text-anchor:top" coordsize="851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" path="m,l8512,e" filled="f" strokeweight=".26669mm">
                  <v:path arrowok="t" o:connecttype="custom" o:connectlocs="0,0;8512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5920" behindDoc="1" locked="0" layoutInCell="1" allowOverlap="1" wp14:anchorId="777EA2A3" wp14:editId="35D44EF4">
                <wp:simplePos x="0" y="0"/>
                <wp:positionH relativeFrom="page">
                  <wp:posOffset>1143000</wp:posOffset>
                </wp:positionH>
                <wp:positionV relativeFrom="paragraph">
                  <wp:posOffset>1195705</wp:posOffset>
                </wp:positionV>
                <wp:extent cx="5405120" cy="0"/>
                <wp:effectExtent l="9525" t="8890" r="5080" b="10160"/>
                <wp:wrapNone/>
                <wp:docPr id="21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05120" cy="0"/>
                          <a:chOff x="1800" y="1883"/>
                          <a:chExt cx="8512" cy="0"/>
                        </a:xfrm>
                      </wpg:grpSpPr>
                      <wps:wsp>
                        <wps:cNvPr id="22" name="Freeform 23"/>
                        <wps:cNvSpPr>
                          <a:spLocks/>
                        </wps:cNvSpPr>
                        <wps:spPr bwMode="auto">
                          <a:xfrm>
                            <a:off x="1800" y="1883"/>
                            <a:ext cx="8512" cy="0"/>
                          </a:xfrm>
                          <a:custGeom>
                            <a:avLst/>
                            <a:gdLst>
                              <a:gd name="T0" fmla="+- 0 1800 1800"/>
                              <a:gd name="T1" fmla="*/ T0 w 8512"/>
                              <a:gd name="T2" fmla="+- 0 10312 1800"/>
                              <a:gd name="T3" fmla="*/ T2 w 851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8512">
                                <a:moveTo>
                                  <a:pt x="0" y="0"/>
                                </a:moveTo>
                                <a:lnTo>
                                  <a:pt x="8512" y="0"/>
                                </a:lnTo>
                              </a:path>
                            </a:pathLst>
                          </a:cu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AD91DB6" id="Group 22" o:spid="_x0000_s1026" style="position:absolute;margin-left:90pt;margin-top:94.15pt;width:425.6pt;height:0;z-index:-251650560;mso-position-horizontal-relative:page" coordorigin="1800,1883" coordsize="8512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">
                <v:shape id="Freeform 23" o:spid="_x0000_s1027" style="position:absolute;left:1800;top:1883;width:8512;height:0;visibility:visible;mso-wrap-style:square;v-text-anchor:top" coordsize="851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" path="m,l8512,e" filled="f" strokeweight=".26669mm">
                  <v:path arrowok="t" o:connecttype="custom" o:connectlocs="0,0;8512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6944" behindDoc="1" locked="0" layoutInCell="1" allowOverlap="1" wp14:anchorId="5032337C" wp14:editId="79B9488C">
                <wp:simplePos x="0" y="0"/>
                <wp:positionH relativeFrom="page">
                  <wp:posOffset>1138555</wp:posOffset>
                </wp:positionH>
                <wp:positionV relativeFrom="paragraph">
                  <wp:posOffset>1466850</wp:posOffset>
                </wp:positionV>
                <wp:extent cx="5416550" cy="9525"/>
                <wp:effectExtent l="5080" t="3810" r="7620" b="5715"/>
                <wp:wrapNone/>
                <wp:docPr id="18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16550" cy="9525"/>
                          <a:chOff x="1793" y="2310"/>
                          <a:chExt cx="8530" cy="15"/>
                        </a:xfrm>
                      </wpg:grpSpPr>
                      <wps:wsp>
                        <wps:cNvPr id="19" name="Freeform 21"/>
                        <wps:cNvSpPr>
                          <a:spLocks/>
                        </wps:cNvSpPr>
                        <wps:spPr bwMode="auto">
                          <a:xfrm>
                            <a:off x="1800" y="2317"/>
                            <a:ext cx="1833" cy="0"/>
                          </a:xfrm>
                          <a:custGeom>
                            <a:avLst/>
                            <a:gdLst>
                              <a:gd name="T0" fmla="+- 0 1800 1800"/>
                              <a:gd name="T1" fmla="*/ T0 w 1833"/>
                              <a:gd name="T2" fmla="+- 0 3634 1800"/>
                              <a:gd name="T3" fmla="*/ T2 w 1833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833">
                                <a:moveTo>
                                  <a:pt x="0" y="0"/>
                                </a:moveTo>
                                <a:lnTo>
                                  <a:pt x="1834" y="0"/>
                                </a:lnTo>
                              </a:path>
                            </a:pathLst>
                          </a:cu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Freeform 20"/>
                        <wps:cNvSpPr>
                          <a:spLocks/>
                        </wps:cNvSpPr>
                        <wps:spPr bwMode="auto">
                          <a:xfrm>
                            <a:off x="3637" y="2317"/>
                            <a:ext cx="6678" cy="0"/>
                          </a:xfrm>
                          <a:custGeom>
                            <a:avLst/>
                            <a:gdLst>
                              <a:gd name="T0" fmla="+- 0 3637 3637"/>
                              <a:gd name="T1" fmla="*/ T0 w 6678"/>
                              <a:gd name="T2" fmla="+- 0 10315 3637"/>
                              <a:gd name="T3" fmla="*/ T2 w 667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6678">
                                <a:moveTo>
                                  <a:pt x="0" y="0"/>
                                </a:moveTo>
                                <a:lnTo>
                                  <a:pt x="6678" y="0"/>
                                </a:lnTo>
                              </a:path>
                            </a:pathLst>
                          </a:cu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F942BD6" id="Group 19" o:spid="_x0000_s1026" style="position:absolute;margin-left:89.65pt;margin-top:115.5pt;width:426.5pt;height:.75pt;z-index:-251649536;mso-position-horizontal-relative:page" coordorigin="1793,2310" coordsize="8530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">
                <v:shape id="Freeform 21" o:spid="_x0000_s1027" style="position:absolute;left:1800;top:2317;width:1833;height:0;visibility:visible;mso-wrap-style:square;v-text-anchor:top" coordsize="18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" path="m,l1834,e" filled="f" strokeweight=".26669mm">
                  <v:path arrowok="t" o:connecttype="custom" o:connectlocs="0,0;1834,0" o:connectangles="0,0"/>
                </v:shape>
                <v:shape id="Freeform 20" o:spid="_x0000_s1028" style="position:absolute;left:3637;top:2317;width:6678;height:0;visibility:visible;mso-wrap-style:square;v-text-anchor:top" coordsize="667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" path="m,l6678,e" filled="f" strokeweight=".26669mm">
                  <v:path arrowok="t" o:connecttype="custom" o:connectlocs="0,0;6678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7968" behindDoc="1" locked="0" layoutInCell="1" allowOverlap="1" wp14:anchorId="30EE0805" wp14:editId="406BB2A5">
                <wp:simplePos x="0" y="0"/>
                <wp:positionH relativeFrom="page">
                  <wp:posOffset>1143000</wp:posOffset>
                </wp:positionH>
                <wp:positionV relativeFrom="paragraph">
                  <wp:posOffset>1747520</wp:posOffset>
                </wp:positionV>
                <wp:extent cx="5405120" cy="0"/>
                <wp:effectExtent l="9525" t="8255" r="5080" b="10795"/>
                <wp:wrapNone/>
                <wp:docPr id="16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05120" cy="0"/>
                          <a:chOff x="1800" y="2752"/>
                          <a:chExt cx="8512" cy="0"/>
                        </a:xfrm>
                      </wpg:grpSpPr>
                      <wps:wsp>
                        <wps:cNvPr id="17" name="Freeform 18"/>
                        <wps:cNvSpPr>
                          <a:spLocks/>
                        </wps:cNvSpPr>
                        <wps:spPr bwMode="auto">
                          <a:xfrm>
                            <a:off x="1800" y="2752"/>
                            <a:ext cx="8512" cy="0"/>
                          </a:xfrm>
                          <a:custGeom>
                            <a:avLst/>
                            <a:gdLst>
                              <a:gd name="T0" fmla="+- 0 1800 1800"/>
                              <a:gd name="T1" fmla="*/ T0 w 8512"/>
                              <a:gd name="T2" fmla="+- 0 10312 1800"/>
                              <a:gd name="T3" fmla="*/ T2 w 851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8512">
                                <a:moveTo>
                                  <a:pt x="0" y="0"/>
                                </a:moveTo>
                                <a:lnTo>
                                  <a:pt x="8512" y="0"/>
                                </a:lnTo>
                              </a:path>
                            </a:pathLst>
                          </a:cu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ACC940E" id="Group 17" o:spid="_x0000_s1026" style="position:absolute;margin-left:90pt;margin-top:137.6pt;width:425.6pt;height:0;z-index:-251648512;mso-position-horizontal-relative:page" coordorigin="1800,2752" coordsize="8512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">
                <v:shape id="Freeform 18" o:spid="_x0000_s1027" style="position:absolute;left:1800;top:2752;width:8512;height:0;visibility:visible;mso-wrap-style:square;v-text-anchor:top" coordsize="851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" path="m,l8512,e" filled="f" strokeweight=".26669mm">
                  <v:path arrowok="t" o:connecttype="custom" o:connectlocs="0,0;8512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8992" behindDoc="1" locked="0" layoutInCell="1" allowOverlap="1" wp14:anchorId="36B677D7" wp14:editId="160BF3CB">
                <wp:simplePos x="0" y="0"/>
                <wp:positionH relativeFrom="page">
                  <wp:posOffset>1143000</wp:posOffset>
                </wp:positionH>
                <wp:positionV relativeFrom="paragraph">
                  <wp:posOffset>2023110</wp:posOffset>
                </wp:positionV>
                <wp:extent cx="5405120" cy="0"/>
                <wp:effectExtent l="9525" t="7620" r="5080" b="11430"/>
                <wp:wrapNone/>
                <wp:docPr id="14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05120" cy="0"/>
                          <a:chOff x="1800" y="3186"/>
                          <a:chExt cx="8512" cy="0"/>
                        </a:xfrm>
                      </wpg:grpSpPr>
                      <wps:wsp>
                        <wps:cNvPr id="15" name="Freeform 16"/>
                        <wps:cNvSpPr>
                          <a:spLocks/>
                        </wps:cNvSpPr>
                        <wps:spPr bwMode="auto">
                          <a:xfrm>
                            <a:off x="1800" y="3186"/>
                            <a:ext cx="8512" cy="0"/>
                          </a:xfrm>
                          <a:custGeom>
                            <a:avLst/>
                            <a:gdLst>
                              <a:gd name="T0" fmla="+- 0 1800 1800"/>
                              <a:gd name="T1" fmla="*/ T0 w 8512"/>
                              <a:gd name="T2" fmla="+- 0 10312 1800"/>
                              <a:gd name="T3" fmla="*/ T2 w 851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8512">
                                <a:moveTo>
                                  <a:pt x="0" y="0"/>
                                </a:moveTo>
                                <a:lnTo>
                                  <a:pt x="8512" y="0"/>
                                </a:lnTo>
                              </a:path>
                            </a:pathLst>
                          </a:cu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9BCB878" id="Group 15" o:spid="_x0000_s1026" style="position:absolute;margin-left:90pt;margin-top:159.3pt;width:425.6pt;height:0;z-index:-251647488;mso-position-horizontal-relative:page" coordorigin="1800,3186" coordsize="8512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">
                <v:shape id="Freeform 16" o:spid="_x0000_s1027" style="position:absolute;left:1800;top:3186;width:8512;height:0;visibility:visible;mso-wrap-style:square;v-text-anchor:top" coordsize="851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" path="m,l8512,e" filled="f" strokeweight=".26669mm">
                  <v:path arrowok="t" o:connecttype="custom" o:connectlocs="0,0;8512,0" o:connectangles="0,0"/>
                </v:shape>
                <w10:wrap anchorx="page"/>
              </v:group>
            </w:pict>
          </mc:Fallback>
        </mc:AlternateContent>
      </w:r>
      <w:r w:rsidR="008327B6">
        <w:rPr>
          <w:rFonts w:ascii="Tahoma" w:eastAsia="Tahoma" w:hAnsi="Tahoma" w:cs="Tahoma"/>
          <w:sz w:val="24"/>
          <w:szCs w:val="24"/>
        </w:rPr>
        <w:t>Pl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e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a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s</w:t>
      </w:r>
      <w:r w:rsidR="008327B6">
        <w:rPr>
          <w:rFonts w:ascii="Tahoma" w:eastAsia="Tahoma" w:hAnsi="Tahoma" w:cs="Tahoma"/>
          <w:sz w:val="24"/>
          <w:szCs w:val="24"/>
        </w:rPr>
        <w:t>e</w:t>
      </w:r>
      <w:r w:rsidR="008327B6">
        <w:rPr>
          <w:rFonts w:ascii="Tahoma" w:eastAsia="Tahoma" w:hAnsi="Tahoma" w:cs="Tahoma"/>
          <w:spacing w:val="1"/>
          <w:sz w:val="24"/>
          <w:szCs w:val="24"/>
        </w:rPr>
        <w:t xml:space="preserve"> 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w</w:t>
      </w:r>
      <w:r w:rsidR="008327B6">
        <w:rPr>
          <w:rFonts w:ascii="Tahoma" w:eastAsia="Tahoma" w:hAnsi="Tahoma" w:cs="Tahoma"/>
          <w:sz w:val="24"/>
          <w:szCs w:val="24"/>
        </w:rPr>
        <w:t>rite a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 xml:space="preserve"> b</w:t>
      </w:r>
      <w:r w:rsidR="008327B6">
        <w:rPr>
          <w:rFonts w:ascii="Tahoma" w:eastAsia="Tahoma" w:hAnsi="Tahoma" w:cs="Tahoma"/>
          <w:sz w:val="24"/>
          <w:szCs w:val="24"/>
        </w:rPr>
        <w:t>ri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e</w:t>
      </w:r>
      <w:r w:rsidR="008327B6">
        <w:rPr>
          <w:rFonts w:ascii="Tahoma" w:eastAsia="Tahoma" w:hAnsi="Tahoma" w:cs="Tahoma"/>
          <w:sz w:val="24"/>
          <w:szCs w:val="24"/>
        </w:rPr>
        <w:t>f s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t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a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t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e</w:t>
      </w:r>
      <w:r w:rsidR="008327B6">
        <w:rPr>
          <w:rFonts w:ascii="Tahoma" w:eastAsia="Tahoma" w:hAnsi="Tahoma" w:cs="Tahoma"/>
          <w:sz w:val="24"/>
          <w:szCs w:val="24"/>
        </w:rPr>
        <w:t>m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e</w:t>
      </w:r>
      <w:r w:rsidR="008327B6">
        <w:rPr>
          <w:rFonts w:ascii="Tahoma" w:eastAsia="Tahoma" w:hAnsi="Tahoma" w:cs="Tahoma"/>
          <w:sz w:val="24"/>
          <w:szCs w:val="24"/>
        </w:rPr>
        <w:t>nt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 xml:space="preserve"> 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ex</w:t>
      </w:r>
      <w:r w:rsidR="008327B6">
        <w:rPr>
          <w:rFonts w:ascii="Tahoma" w:eastAsia="Tahoma" w:hAnsi="Tahoma" w:cs="Tahoma"/>
          <w:sz w:val="24"/>
          <w:szCs w:val="24"/>
        </w:rPr>
        <w:t>pl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a</w:t>
      </w:r>
      <w:r w:rsidR="008327B6">
        <w:rPr>
          <w:rFonts w:ascii="Tahoma" w:eastAsia="Tahoma" w:hAnsi="Tahoma" w:cs="Tahoma"/>
          <w:sz w:val="24"/>
          <w:szCs w:val="24"/>
        </w:rPr>
        <w:t>in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i</w:t>
      </w:r>
      <w:r w:rsidR="008327B6">
        <w:rPr>
          <w:rFonts w:ascii="Tahoma" w:eastAsia="Tahoma" w:hAnsi="Tahoma" w:cs="Tahoma"/>
          <w:sz w:val="24"/>
          <w:szCs w:val="24"/>
        </w:rPr>
        <w:t>ng wh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a</w:t>
      </w:r>
      <w:r w:rsidR="008327B6">
        <w:rPr>
          <w:rFonts w:ascii="Tahoma" w:eastAsia="Tahoma" w:hAnsi="Tahoma" w:cs="Tahoma"/>
          <w:sz w:val="24"/>
          <w:szCs w:val="24"/>
        </w:rPr>
        <w:t>t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 xml:space="preserve"> </w:t>
      </w:r>
      <w:r w:rsidR="008327B6">
        <w:rPr>
          <w:rFonts w:ascii="Tahoma" w:eastAsia="Tahoma" w:hAnsi="Tahoma" w:cs="Tahoma"/>
          <w:spacing w:val="-2"/>
          <w:sz w:val="24"/>
          <w:szCs w:val="24"/>
        </w:rPr>
        <w:t>t</w:t>
      </w:r>
      <w:r w:rsidR="008327B6">
        <w:rPr>
          <w:rFonts w:ascii="Tahoma" w:eastAsia="Tahoma" w:hAnsi="Tahoma" w:cs="Tahoma"/>
          <w:sz w:val="24"/>
          <w:szCs w:val="24"/>
        </w:rPr>
        <w:t>he</w:t>
      </w:r>
      <w:r w:rsidR="008327B6">
        <w:rPr>
          <w:rFonts w:ascii="Tahoma" w:eastAsia="Tahoma" w:hAnsi="Tahoma" w:cs="Tahoma"/>
          <w:spacing w:val="1"/>
          <w:sz w:val="24"/>
          <w:szCs w:val="24"/>
        </w:rPr>
        <w:t xml:space="preserve"> g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a</w:t>
      </w:r>
      <w:r w:rsidR="008327B6">
        <w:rPr>
          <w:rFonts w:ascii="Tahoma" w:eastAsia="Tahoma" w:hAnsi="Tahoma" w:cs="Tahoma"/>
          <w:sz w:val="24"/>
          <w:szCs w:val="24"/>
        </w:rPr>
        <w:t>me</w:t>
      </w:r>
      <w:r w:rsidR="008327B6">
        <w:rPr>
          <w:rFonts w:ascii="Tahoma" w:eastAsia="Tahoma" w:hAnsi="Tahoma" w:cs="Tahoma"/>
          <w:spacing w:val="4"/>
          <w:sz w:val="24"/>
          <w:szCs w:val="24"/>
        </w:rPr>
        <w:t xml:space="preserve"> </w:t>
      </w:r>
      <w:r w:rsidR="008327B6">
        <w:rPr>
          <w:rFonts w:ascii="Tahoma" w:eastAsia="Tahoma" w:hAnsi="Tahoma" w:cs="Tahoma"/>
          <w:sz w:val="24"/>
          <w:szCs w:val="24"/>
        </w:rPr>
        <w:t>of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 xml:space="preserve"> </w:t>
      </w:r>
      <w:r w:rsidR="008327B6">
        <w:rPr>
          <w:rFonts w:ascii="Tahoma" w:eastAsia="Tahoma" w:hAnsi="Tahoma" w:cs="Tahoma"/>
          <w:sz w:val="24"/>
          <w:szCs w:val="24"/>
        </w:rPr>
        <w:t>g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o</w:t>
      </w:r>
      <w:r w:rsidR="008327B6">
        <w:rPr>
          <w:rFonts w:ascii="Tahoma" w:eastAsia="Tahoma" w:hAnsi="Tahoma" w:cs="Tahoma"/>
          <w:sz w:val="24"/>
          <w:szCs w:val="24"/>
        </w:rPr>
        <w:t>lf</w:t>
      </w:r>
      <w:r w:rsidR="008327B6">
        <w:rPr>
          <w:rFonts w:ascii="Tahoma" w:eastAsia="Tahoma" w:hAnsi="Tahoma" w:cs="Tahoma"/>
          <w:spacing w:val="1"/>
          <w:sz w:val="24"/>
          <w:szCs w:val="24"/>
        </w:rPr>
        <w:t xml:space="preserve"> </w:t>
      </w:r>
      <w:r w:rsidR="008327B6">
        <w:rPr>
          <w:rFonts w:ascii="Tahoma" w:eastAsia="Tahoma" w:hAnsi="Tahoma" w:cs="Tahoma"/>
          <w:spacing w:val="2"/>
          <w:sz w:val="24"/>
          <w:szCs w:val="24"/>
        </w:rPr>
        <w:t>h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a</w:t>
      </w:r>
      <w:r w:rsidR="008327B6">
        <w:rPr>
          <w:rFonts w:ascii="Tahoma" w:eastAsia="Tahoma" w:hAnsi="Tahoma" w:cs="Tahoma"/>
          <w:sz w:val="24"/>
          <w:szCs w:val="24"/>
        </w:rPr>
        <w:t>s</w:t>
      </w:r>
      <w:r w:rsidR="008327B6">
        <w:rPr>
          <w:rFonts w:ascii="Tahoma" w:eastAsia="Tahoma" w:hAnsi="Tahoma" w:cs="Tahoma"/>
          <w:spacing w:val="2"/>
          <w:sz w:val="24"/>
          <w:szCs w:val="24"/>
        </w:rPr>
        <w:t xml:space="preserve"> </w:t>
      </w:r>
      <w:r w:rsidR="008327B6">
        <w:rPr>
          <w:rFonts w:ascii="Tahoma" w:eastAsia="Tahoma" w:hAnsi="Tahoma" w:cs="Tahoma"/>
          <w:sz w:val="24"/>
          <w:szCs w:val="24"/>
        </w:rPr>
        <w:t>m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e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a</w:t>
      </w:r>
      <w:r w:rsidR="008327B6">
        <w:rPr>
          <w:rFonts w:ascii="Tahoma" w:eastAsia="Tahoma" w:hAnsi="Tahoma" w:cs="Tahoma"/>
          <w:sz w:val="24"/>
          <w:szCs w:val="24"/>
        </w:rPr>
        <w:t>nt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 xml:space="preserve"> t</w:t>
      </w:r>
      <w:r w:rsidR="008327B6">
        <w:rPr>
          <w:rFonts w:ascii="Tahoma" w:eastAsia="Tahoma" w:hAnsi="Tahoma" w:cs="Tahoma"/>
          <w:sz w:val="24"/>
          <w:szCs w:val="24"/>
        </w:rPr>
        <w:t>o you in y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o</w:t>
      </w:r>
      <w:r w:rsidR="008327B6">
        <w:rPr>
          <w:rFonts w:ascii="Tahoma" w:eastAsia="Tahoma" w:hAnsi="Tahoma" w:cs="Tahoma"/>
          <w:sz w:val="24"/>
          <w:szCs w:val="24"/>
        </w:rPr>
        <w:t>ur li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fe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t</w:t>
      </w:r>
      <w:r w:rsidR="008327B6">
        <w:rPr>
          <w:rFonts w:ascii="Tahoma" w:eastAsia="Tahoma" w:hAnsi="Tahoma" w:cs="Tahoma"/>
          <w:sz w:val="24"/>
          <w:szCs w:val="24"/>
        </w:rPr>
        <w:t>im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e</w:t>
      </w:r>
      <w:r w:rsidR="008327B6">
        <w:rPr>
          <w:rFonts w:ascii="Tahoma" w:eastAsia="Tahoma" w:hAnsi="Tahoma" w:cs="Tahoma"/>
          <w:sz w:val="24"/>
          <w:szCs w:val="24"/>
        </w:rPr>
        <w:t>.</w:t>
      </w:r>
    </w:p>
    <w:p w14:paraId="19443310" w14:textId="77777777" w:rsidR="003C2D50" w:rsidRDefault="003C2D50">
      <w:pPr>
        <w:spacing w:line="200" w:lineRule="exact"/>
      </w:pPr>
    </w:p>
    <w:p w14:paraId="6867BA83" w14:textId="77777777" w:rsidR="003C2D50" w:rsidRDefault="003C2D50">
      <w:pPr>
        <w:spacing w:line="200" w:lineRule="exact"/>
      </w:pPr>
    </w:p>
    <w:p w14:paraId="6E6B1B4A" w14:textId="77777777" w:rsidR="003C2D50" w:rsidRDefault="003C2D50">
      <w:pPr>
        <w:spacing w:line="200" w:lineRule="exact"/>
      </w:pPr>
    </w:p>
    <w:p w14:paraId="1E02CEB6" w14:textId="77777777" w:rsidR="003C2D50" w:rsidRDefault="003C2D50">
      <w:pPr>
        <w:spacing w:line="200" w:lineRule="exact"/>
      </w:pPr>
    </w:p>
    <w:p w14:paraId="6CC0D416" w14:textId="77777777" w:rsidR="003C2D50" w:rsidRDefault="003C2D50">
      <w:pPr>
        <w:spacing w:line="200" w:lineRule="exact"/>
      </w:pPr>
    </w:p>
    <w:p w14:paraId="3C954422" w14:textId="77777777" w:rsidR="003C2D50" w:rsidRDefault="003C2D50">
      <w:pPr>
        <w:spacing w:line="200" w:lineRule="exact"/>
      </w:pPr>
    </w:p>
    <w:p w14:paraId="456394CF" w14:textId="77777777" w:rsidR="003C2D50" w:rsidRDefault="003C2D50">
      <w:pPr>
        <w:spacing w:line="200" w:lineRule="exact"/>
      </w:pPr>
    </w:p>
    <w:p w14:paraId="1850957B" w14:textId="77777777" w:rsidR="003C2D50" w:rsidRDefault="003C2D50">
      <w:pPr>
        <w:spacing w:line="200" w:lineRule="exact"/>
      </w:pPr>
    </w:p>
    <w:p w14:paraId="66833FB6" w14:textId="77777777" w:rsidR="003C2D50" w:rsidRDefault="003C2D50">
      <w:pPr>
        <w:spacing w:line="200" w:lineRule="exact"/>
      </w:pPr>
    </w:p>
    <w:p w14:paraId="54301384" w14:textId="77777777" w:rsidR="003C2D50" w:rsidRDefault="003C2D50">
      <w:pPr>
        <w:spacing w:line="200" w:lineRule="exact"/>
      </w:pPr>
    </w:p>
    <w:p w14:paraId="53698618" w14:textId="77777777" w:rsidR="003C2D50" w:rsidRDefault="003C2D50">
      <w:pPr>
        <w:spacing w:line="200" w:lineRule="exact"/>
      </w:pPr>
    </w:p>
    <w:p w14:paraId="124A2A14" w14:textId="77777777" w:rsidR="003C2D50" w:rsidRDefault="003C2D50">
      <w:pPr>
        <w:spacing w:line="200" w:lineRule="exact"/>
      </w:pPr>
    </w:p>
    <w:p w14:paraId="423CEF32" w14:textId="77777777" w:rsidR="003C2D50" w:rsidRDefault="003C2D50">
      <w:pPr>
        <w:spacing w:line="200" w:lineRule="exact"/>
      </w:pPr>
    </w:p>
    <w:p w14:paraId="36B13844" w14:textId="77777777" w:rsidR="003C2D50" w:rsidRDefault="003C2D50">
      <w:pPr>
        <w:spacing w:line="200" w:lineRule="exact"/>
      </w:pPr>
    </w:p>
    <w:p w14:paraId="47C86025" w14:textId="77777777" w:rsidR="003C2D50" w:rsidRDefault="003C2D50">
      <w:pPr>
        <w:spacing w:before="18" w:line="200" w:lineRule="exact"/>
      </w:pPr>
    </w:p>
    <w:p w14:paraId="6D1D444E" w14:textId="1D5517A3" w:rsidR="003C2D50" w:rsidRDefault="002033D5">
      <w:pPr>
        <w:spacing w:before="19"/>
        <w:ind w:left="100" w:right="643"/>
        <w:rPr>
          <w:rFonts w:ascii="Tahoma" w:eastAsia="Tahoma" w:hAnsi="Tahoma" w:cs="Tahoma"/>
          <w:sz w:val="24"/>
          <w:szCs w:val="24"/>
        </w:rPr>
        <w:sectPr w:rsidR="003C2D50">
          <w:type w:val="continuous"/>
          <w:pgSz w:w="12240" w:h="15840"/>
          <w:pgMar w:top="1380" w:right="1720" w:bottom="280" w:left="1700" w:header="720" w:footer="720" w:gutter="0"/>
          <w:cols w:space="720"/>
        </w:sect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0016" behindDoc="1" locked="0" layoutInCell="1" allowOverlap="1" wp14:anchorId="11204CA6" wp14:editId="0C2C5F6A">
                <wp:simplePos x="0" y="0"/>
                <wp:positionH relativeFrom="page">
                  <wp:posOffset>1143000</wp:posOffset>
                </wp:positionH>
                <wp:positionV relativeFrom="paragraph">
                  <wp:posOffset>826770</wp:posOffset>
                </wp:positionV>
                <wp:extent cx="5405120" cy="0"/>
                <wp:effectExtent l="9525" t="5715" r="5080" b="13335"/>
                <wp:wrapNone/>
                <wp:docPr id="12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05120" cy="0"/>
                          <a:chOff x="1800" y="1302"/>
                          <a:chExt cx="8512" cy="0"/>
                        </a:xfrm>
                      </wpg:grpSpPr>
                      <wps:wsp>
                        <wps:cNvPr id="13" name="Freeform 14"/>
                        <wps:cNvSpPr>
                          <a:spLocks/>
                        </wps:cNvSpPr>
                        <wps:spPr bwMode="auto">
                          <a:xfrm>
                            <a:off x="1800" y="1302"/>
                            <a:ext cx="8512" cy="0"/>
                          </a:xfrm>
                          <a:custGeom>
                            <a:avLst/>
                            <a:gdLst>
                              <a:gd name="T0" fmla="+- 0 1800 1800"/>
                              <a:gd name="T1" fmla="*/ T0 w 8512"/>
                              <a:gd name="T2" fmla="+- 0 10312 1800"/>
                              <a:gd name="T3" fmla="*/ T2 w 851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8512">
                                <a:moveTo>
                                  <a:pt x="0" y="0"/>
                                </a:moveTo>
                                <a:lnTo>
                                  <a:pt x="8512" y="0"/>
                                </a:lnTo>
                              </a:path>
                            </a:pathLst>
                          </a:cu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1AD2FBF" id="Group 13" o:spid="_x0000_s1026" style="position:absolute;margin-left:90pt;margin-top:65.1pt;width:425.6pt;height:0;z-index:-251646464;mso-position-horizontal-relative:page" coordorigin="1800,1302" coordsize="8512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">
                <v:shape id="Freeform 14" o:spid="_x0000_s1027" style="position:absolute;left:1800;top:1302;width:8512;height:0;visibility:visible;mso-wrap-style:square;v-text-anchor:top" coordsize="851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" path="m,l8512,e" filled="f" strokeweight=".26669mm">
                  <v:path arrowok="t" o:connecttype="custom" o:connectlocs="0,0;8512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1040" behindDoc="1" locked="0" layoutInCell="1" allowOverlap="1" wp14:anchorId="1F29321B" wp14:editId="755AA5E6">
                <wp:simplePos x="0" y="0"/>
                <wp:positionH relativeFrom="page">
                  <wp:posOffset>1143000</wp:posOffset>
                </wp:positionH>
                <wp:positionV relativeFrom="paragraph">
                  <wp:posOffset>1102995</wp:posOffset>
                </wp:positionV>
                <wp:extent cx="5405120" cy="0"/>
                <wp:effectExtent l="9525" t="5715" r="5080" b="13335"/>
                <wp:wrapNone/>
                <wp:docPr id="10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05120" cy="0"/>
                          <a:chOff x="1800" y="1737"/>
                          <a:chExt cx="8512" cy="0"/>
                        </a:xfrm>
                      </wpg:grpSpPr>
                      <wps:wsp>
                        <wps:cNvPr id="11" name="Freeform 12"/>
                        <wps:cNvSpPr>
                          <a:spLocks/>
                        </wps:cNvSpPr>
                        <wps:spPr bwMode="auto">
                          <a:xfrm>
                            <a:off x="1800" y="1737"/>
                            <a:ext cx="8512" cy="0"/>
                          </a:xfrm>
                          <a:custGeom>
                            <a:avLst/>
                            <a:gdLst>
                              <a:gd name="T0" fmla="+- 0 1800 1800"/>
                              <a:gd name="T1" fmla="*/ T0 w 8512"/>
                              <a:gd name="T2" fmla="+- 0 10312 1800"/>
                              <a:gd name="T3" fmla="*/ T2 w 851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8512">
                                <a:moveTo>
                                  <a:pt x="0" y="0"/>
                                </a:moveTo>
                                <a:lnTo>
                                  <a:pt x="8512" y="0"/>
                                </a:lnTo>
                              </a:path>
                            </a:pathLst>
                          </a:cu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B9BC349" id="Group 11" o:spid="_x0000_s1026" style="position:absolute;margin-left:90pt;margin-top:86.85pt;width:425.6pt;height:0;z-index:-251645440;mso-position-horizontal-relative:page" coordorigin="1800,1737" coordsize="8512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">
                <v:shape id="Freeform 12" o:spid="_x0000_s1027" style="position:absolute;left:1800;top:1737;width:8512;height:0;visibility:visible;mso-wrap-style:square;v-text-anchor:top" coordsize="851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" path="m,l8512,e" filled="f" strokeweight=".26669mm">
                  <v:path arrowok="t" o:connecttype="custom" o:connectlocs="0,0;8512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2064" behindDoc="1" locked="0" layoutInCell="1" allowOverlap="1" wp14:anchorId="0A73F953" wp14:editId="2BBC4470">
                <wp:simplePos x="0" y="0"/>
                <wp:positionH relativeFrom="page">
                  <wp:posOffset>1138555</wp:posOffset>
                </wp:positionH>
                <wp:positionV relativeFrom="paragraph">
                  <wp:posOffset>1374140</wp:posOffset>
                </wp:positionV>
                <wp:extent cx="5417820" cy="9525"/>
                <wp:effectExtent l="5080" t="635" r="6350" b="8890"/>
                <wp:wrapNone/>
                <wp:docPr id="7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17820" cy="9525"/>
                          <a:chOff x="1793" y="2164"/>
                          <a:chExt cx="8532" cy="15"/>
                        </a:xfrm>
                      </wpg:grpSpPr>
                      <wps:wsp>
                        <wps:cNvPr id="8" name="Freeform 10"/>
                        <wps:cNvSpPr>
                          <a:spLocks/>
                        </wps:cNvSpPr>
                        <wps:spPr bwMode="auto">
                          <a:xfrm>
                            <a:off x="1800" y="2171"/>
                            <a:ext cx="3667" cy="0"/>
                          </a:xfrm>
                          <a:custGeom>
                            <a:avLst/>
                            <a:gdLst>
                              <a:gd name="T0" fmla="+- 0 1800 1800"/>
                              <a:gd name="T1" fmla="*/ T0 w 3667"/>
                              <a:gd name="T2" fmla="+- 0 5467 1800"/>
                              <a:gd name="T3" fmla="*/ T2 w 3667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667">
                                <a:moveTo>
                                  <a:pt x="0" y="0"/>
                                </a:moveTo>
                                <a:lnTo>
                                  <a:pt x="3667" y="0"/>
                                </a:lnTo>
                              </a:path>
                            </a:pathLst>
                          </a:cu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Freeform 9"/>
                        <wps:cNvSpPr>
                          <a:spLocks/>
                        </wps:cNvSpPr>
                        <wps:spPr bwMode="auto">
                          <a:xfrm>
                            <a:off x="5473" y="2171"/>
                            <a:ext cx="4844" cy="0"/>
                          </a:xfrm>
                          <a:custGeom>
                            <a:avLst/>
                            <a:gdLst>
                              <a:gd name="T0" fmla="+- 0 5473 5473"/>
                              <a:gd name="T1" fmla="*/ T0 w 4844"/>
                              <a:gd name="T2" fmla="+- 0 10317 5473"/>
                              <a:gd name="T3" fmla="*/ T2 w 484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844">
                                <a:moveTo>
                                  <a:pt x="0" y="0"/>
                                </a:moveTo>
                                <a:lnTo>
                                  <a:pt x="4844" y="0"/>
                                </a:lnTo>
                              </a:path>
                            </a:pathLst>
                          </a:cu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C1E3D5F" id="Group 8" o:spid="_x0000_s1026" style="position:absolute;margin-left:89.65pt;margin-top:108.2pt;width:426.6pt;height:.75pt;z-index:-251644416;mso-position-horizontal-relative:page" coordorigin="1793,2164" coordsize="8532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">
                <v:shape id="Freeform 10" o:spid="_x0000_s1027" style="position:absolute;left:1800;top:2171;width:3667;height:0;visibility:visible;mso-wrap-style:square;v-text-anchor:top" coordsize="366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" path="m,l3667,e" filled="f" strokeweight=".26669mm">
                  <v:path arrowok="t" o:connecttype="custom" o:connectlocs="0,0;3667,0" o:connectangles="0,0"/>
                </v:shape>
                <v:shape id="Freeform 9" o:spid="_x0000_s1028" style="position:absolute;left:5473;top:2171;width:4844;height:0;visibility:visible;mso-wrap-style:square;v-text-anchor:top" coordsize="484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" path="m,l4844,e" filled="f" strokeweight=".26669mm">
                  <v:path arrowok="t" o:connecttype="custom" o:connectlocs="0,0;4844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3088" behindDoc="1" locked="0" layoutInCell="1" allowOverlap="1" wp14:anchorId="1E308B85" wp14:editId="01C37561">
                <wp:simplePos x="0" y="0"/>
                <wp:positionH relativeFrom="page">
                  <wp:posOffset>1143000</wp:posOffset>
                </wp:positionH>
                <wp:positionV relativeFrom="paragraph">
                  <wp:posOffset>1654810</wp:posOffset>
                </wp:positionV>
                <wp:extent cx="5405120" cy="0"/>
                <wp:effectExtent l="9525" t="5080" r="5080" b="13970"/>
                <wp:wrapNone/>
                <wp:docPr id="5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05120" cy="0"/>
                          <a:chOff x="1800" y="2606"/>
                          <a:chExt cx="8512" cy="0"/>
                        </a:xfrm>
                      </wpg:grpSpPr>
                      <wps:wsp>
                        <wps:cNvPr id="6" name="Freeform 7"/>
                        <wps:cNvSpPr>
                          <a:spLocks/>
                        </wps:cNvSpPr>
                        <wps:spPr bwMode="auto">
                          <a:xfrm>
                            <a:off x="1800" y="2606"/>
                            <a:ext cx="8512" cy="0"/>
                          </a:xfrm>
                          <a:custGeom>
                            <a:avLst/>
                            <a:gdLst>
                              <a:gd name="T0" fmla="+- 0 1800 1800"/>
                              <a:gd name="T1" fmla="*/ T0 w 8512"/>
                              <a:gd name="T2" fmla="+- 0 10312 1800"/>
                              <a:gd name="T3" fmla="*/ T2 w 851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8512">
                                <a:moveTo>
                                  <a:pt x="0" y="0"/>
                                </a:moveTo>
                                <a:lnTo>
                                  <a:pt x="8512" y="0"/>
                                </a:lnTo>
                              </a:path>
                            </a:pathLst>
                          </a:cu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0A4525" id="Group 6" o:spid="_x0000_s1026" style="position:absolute;margin-left:90pt;margin-top:130.3pt;width:425.6pt;height:0;z-index:-251643392;mso-position-horizontal-relative:page" coordorigin="1800,2606" coordsize="8512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">
                <v:shape id="Freeform 7" o:spid="_x0000_s1027" style="position:absolute;left:1800;top:2606;width:8512;height:0;visibility:visible;mso-wrap-style:square;v-text-anchor:top" coordsize="851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" path="m,l8512,e" filled="f" strokeweight=".26669mm">
                  <v:path arrowok="t" o:connecttype="custom" o:connectlocs="0,0;8512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4112" behindDoc="1" locked="0" layoutInCell="1" allowOverlap="1" wp14:anchorId="476520CB" wp14:editId="7EDDF0E8">
                <wp:simplePos x="0" y="0"/>
                <wp:positionH relativeFrom="page">
                  <wp:posOffset>1143000</wp:posOffset>
                </wp:positionH>
                <wp:positionV relativeFrom="page">
                  <wp:posOffset>8811895</wp:posOffset>
                </wp:positionV>
                <wp:extent cx="5405120" cy="0"/>
                <wp:effectExtent l="9525" t="10795" r="5080" b="8255"/>
                <wp:wrapNone/>
                <wp:docPr id="3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05120" cy="0"/>
                          <a:chOff x="1800" y="13877"/>
                          <a:chExt cx="8512" cy="0"/>
                        </a:xfrm>
                      </wpg:grpSpPr>
                      <wps:wsp>
                        <wps:cNvPr id="4" name="Freeform 5"/>
                        <wps:cNvSpPr>
                          <a:spLocks/>
                        </wps:cNvSpPr>
                        <wps:spPr bwMode="auto">
                          <a:xfrm>
                            <a:off x="1800" y="13877"/>
                            <a:ext cx="8512" cy="0"/>
                          </a:xfrm>
                          <a:custGeom>
                            <a:avLst/>
                            <a:gdLst>
                              <a:gd name="T0" fmla="+- 0 1800 1800"/>
                              <a:gd name="T1" fmla="*/ T0 w 8512"/>
                              <a:gd name="T2" fmla="+- 0 10312 1800"/>
                              <a:gd name="T3" fmla="*/ T2 w 851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8512">
                                <a:moveTo>
                                  <a:pt x="0" y="0"/>
                                </a:moveTo>
                                <a:lnTo>
                                  <a:pt x="8512" y="0"/>
                                </a:lnTo>
                              </a:path>
                            </a:pathLst>
                          </a:cu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4D8F2A1" id="Group 4" o:spid="_x0000_s1026" style="position:absolute;margin-left:90pt;margin-top:693.85pt;width:425.6pt;height:0;z-index:-251642368;mso-position-horizontal-relative:page;mso-position-vertical-relative:page" coordorigin="1800,13877" coordsize="8512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">
                <v:shape id="Freeform 5" o:spid="_x0000_s1027" style="position:absolute;left:1800;top:13877;width:8512;height:0;visibility:visible;mso-wrap-style:square;v-text-anchor:top" coordsize="851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" path="m,l8512,e" filled="f" strokeweight=".26669mm">
                  <v:path arrowok="t" o:connecttype="custom" o:connectlocs="0,0;8512,0" o:connectangles="0,0"/>
                </v:shape>
                <w10:wrap anchorx="page" anchory="page"/>
              </v:group>
            </w:pict>
          </mc:Fallback>
        </mc:AlternateContent>
      </w:r>
      <w:r w:rsidR="008327B6">
        <w:rPr>
          <w:rFonts w:ascii="Tahoma" w:eastAsia="Tahoma" w:hAnsi="Tahoma" w:cs="Tahoma"/>
          <w:sz w:val="24"/>
          <w:szCs w:val="24"/>
        </w:rPr>
        <w:t>D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es</w:t>
      </w:r>
      <w:r w:rsidR="008327B6">
        <w:rPr>
          <w:rFonts w:ascii="Tahoma" w:eastAsia="Tahoma" w:hAnsi="Tahoma" w:cs="Tahoma"/>
          <w:sz w:val="24"/>
          <w:szCs w:val="24"/>
        </w:rPr>
        <w:t xml:space="preserve">cribe </w:t>
      </w:r>
      <w:r w:rsidR="008327B6">
        <w:rPr>
          <w:rFonts w:ascii="Tahoma" w:eastAsia="Tahoma" w:hAnsi="Tahoma" w:cs="Tahoma"/>
          <w:spacing w:val="-2"/>
          <w:sz w:val="24"/>
          <w:szCs w:val="24"/>
        </w:rPr>
        <w:t>a</w:t>
      </w:r>
      <w:r w:rsidR="008327B6">
        <w:rPr>
          <w:rFonts w:ascii="Tahoma" w:eastAsia="Tahoma" w:hAnsi="Tahoma" w:cs="Tahoma"/>
          <w:sz w:val="24"/>
          <w:szCs w:val="24"/>
        </w:rPr>
        <w:t>ny</w:t>
      </w:r>
      <w:r w:rsidR="008327B6">
        <w:rPr>
          <w:rFonts w:ascii="Tahoma" w:eastAsia="Tahoma" w:hAnsi="Tahoma" w:cs="Tahoma"/>
          <w:spacing w:val="1"/>
          <w:sz w:val="24"/>
          <w:szCs w:val="24"/>
        </w:rPr>
        <w:t xml:space="preserve"> </w:t>
      </w:r>
      <w:r w:rsidR="008327B6">
        <w:rPr>
          <w:rFonts w:ascii="Tahoma" w:eastAsia="Tahoma" w:hAnsi="Tahoma" w:cs="Tahoma"/>
          <w:sz w:val="24"/>
          <w:szCs w:val="24"/>
        </w:rPr>
        <w:t>unu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s</w:t>
      </w:r>
      <w:r w:rsidR="008327B6">
        <w:rPr>
          <w:rFonts w:ascii="Tahoma" w:eastAsia="Tahoma" w:hAnsi="Tahoma" w:cs="Tahoma"/>
          <w:sz w:val="24"/>
          <w:szCs w:val="24"/>
        </w:rPr>
        <w:t>u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a</w:t>
      </w:r>
      <w:r w:rsidR="008327B6">
        <w:rPr>
          <w:rFonts w:ascii="Tahoma" w:eastAsia="Tahoma" w:hAnsi="Tahoma" w:cs="Tahoma"/>
          <w:sz w:val="24"/>
          <w:szCs w:val="24"/>
        </w:rPr>
        <w:t xml:space="preserve">l 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p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e</w:t>
      </w:r>
      <w:r w:rsidR="008327B6">
        <w:rPr>
          <w:rFonts w:ascii="Tahoma" w:eastAsia="Tahoma" w:hAnsi="Tahoma" w:cs="Tahoma"/>
          <w:sz w:val="24"/>
          <w:szCs w:val="24"/>
        </w:rPr>
        <w:t>r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s</w:t>
      </w:r>
      <w:r w:rsidR="008327B6">
        <w:rPr>
          <w:rFonts w:ascii="Tahoma" w:eastAsia="Tahoma" w:hAnsi="Tahoma" w:cs="Tahoma"/>
          <w:sz w:val="24"/>
          <w:szCs w:val="24"/>
        </w:rPr>
        <w:t>on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a</w:t>
      </w:r>
      <w:r w:rsidR="008327B6">
        <w:rPr>
          <w:rFonts w:ascii="Tahoma" w:eastAsia="Tahoma" w:hAnsi="Tahoma" w:cs="Tahoma"/>
          <w:sz w:val="24"/>
          <w:szCs w:val="24"/>
        </w:rPr>
        <w:t xml:space="preserve">l 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o</w:t>
      </w:r>
      <w:r w:rsidR="008327B6">
        <w:rPr>
          <w:rFonts w:ascii="Tahoma" w:eastAsia="Tahoma" w:hAnsi="Tahoma" w:cs="Tahoma"/>
          <w:sz w:val="24"/>
          <w:szCs w:val="24"/>
        </w:rPr>
        <w:t>r f</w:t>
      </w:r>
      <w:r w:rsidR="008327B6">
        <w:rPr>
          <w:rFonts w:ascii="Tahoma" w:eastAsia="Tahoma" w:hAnsi="Tahoma" w:cs="Tahoma"/>
          <w:spacing w:val="-2"/>
          <w:sz w:val="24"/>
          <w:szCs w:val="24"/>
        </w:rPr>
        <w:t>a</w:t>
      </w:r>
      <w:r w:rsidR="008327B6">
        <w:rPr>
          <w:rFonts w:ascii="Tahoma" w:eastAsia="Tahoma" w:hAnsi="Tahoma" w:cs="Tahoma"/>
          <w:sz w:val="24"/>
          <w:szCs w:val="24"/>
        </w:rPr>
        <w:t>mily</w:t>
      </w:r>
      <w:r w:rsidR="008327B6">
        <w:rPr>
          <w:rFonts w:ascii="Tahoma" w:eastAsia="Tahoma" w:hAnsi="Tahoma" w:cs="Tahoma"/>
          <w:spacing w:val="1"/>
          <w:sz w:val="24"/>
          <w:szCs w:val="24"/>
        </w:rPr>
        <w:t xml:space="preserve"> </w:t>
      </w:r>
      <w:r w:rsidR="008327B6">
        <w:rPr>
          <w:rFonts w:ascii="Tahoma" w:eastAsia="Tahoma" w:hAnsi="Tahoma" w:cs="Tahoma"/>
          <w:sz w:val="24"/>
          <w:szCs w:val="24"/>
        </w:rPr>
        <w:t>sit</w:t>
      </w:r>
      <w:r w:rsidR="008327B6">
        <w:rPr>
          <w:rFonts w:ascii="Tahoma" w:eastAsia="Tahoma" w:hAnsi="Tahoma" w:cs="Tahoma"/>
          <w:spacing w:val="2"/>
          <w:sz w:val="24"/>
          <w:szCs w:val="24"/>
        </w:rPr>
        <w:t>u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at</w:t>
      </w:r>
      <w:r w:rsidR="008327B6">
        <w:rPr>
          <w:rFonts w:ascii="Tahoma" w:eastAsia="Tahoma" w:hAnsi="Tahoma" w:cs="Tahoma"/>
          <w:sz w:val="24"/>
          <w:szCs w:val="24"/>
        </w:rPr>
        <w:t>ions</w:t>
      </w:r>
      <w:r w:rsidR="008327B6">
        <w:rPr>
          <w:rFonts w:ascii="Tahoma" w:eastAsia="Tahoma" w:hAnsi="Tahoma" w:cs="Tahoma"/>
          <w:spacing w:val="1"/>
          <w:sz w:val="24"/>
          <w:szCs w:val="24"/>
        </w:rPr>
        <w:t xml:space="preserve"> </w:t>
      </w:r>
      <w:r w:rsidR="008327B6">
        <w:rPr>
          <w:rFonts w:ascii="Tahoma" w:eastAsia="Tahoma" w:hAnsi="Tahoma" w:cs="Tahoma"/>
          <w:sz w:val="24"/>
          <w:szCs w:val="24"/>
        </w:rPr>
        <w:t>y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o</w:t>
      </w:r>
      <w:r w:rsidR="008327B6">
        <w:rPr>
          <w:rFonts w:ascii="Tahoma" w:eastAsia="Tahoma" w:hAnsi="Tahoma" w:cs="Tahoma"/>
          <w:sz w:val="24"/>
          <w:szCs w:val="24"/>
        </w:rPr>
        <w:t>u f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ee</w:t>
      </w:r>
      <w:r w:rsidR="008327B6">
        <w:rPr>
          <w:rFonts w:ascii="Tahoma" w:eastAsia="Tahoma" w:hAnsi="Tahoma" w:cs="Tahoma"/>
          <w:sz w:val="24"/>
          <w:szCs w:val="24"/>
        </w:rPr>
        <w:t xml:space="preserve">l 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w</w:t>
      </w:r>
      <w:r w:rsidR="008327B6">
        <w:rPr>
          <w:rFonts w:ascii="Tahoma" w:eastAsia="Tahoma" w:hAnsi="Tahoma" w:cs="Tahoma"/>
          <w:sz w:val="24"/>
          <w:szCs w:val="24"/>
        </w:rPr>
        <w:t>ould</w:t>
      </w:r>
      <w:r w:rsidR="008327B6">
        <w:rPr>
          <w:rFonts w:ascii="Tahoma" w:eastAsia="Tahoma" w:hAnsi="Tahoma" w:cs="Tahoma"/>
          <w:spacing w:val="1"/>
          <w:sz w:val="24"/>
          <w:szCs w:val="24"/>
        </w:rPr>
        <w:t xml:space="preserve"> </w:t>
      </w:r>
      <w:r w:rsidR="008327B6">
        <w:rPr>
          <w:rFonts w:ascii="Tahoma" w:eastAsia="Tahoma" w:hAnsi="Tahoma" w:cs="Tahoma"/>
          <w:sz w:val="24"/>
          <w:szCs w:val="24"/>
        </w:rPr>
        <w:t>m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e</w:t>
      </w:r>
      <w:r w:rsidR="008327B6">
        <w:rPr>
          <w:rFonts w:ascii="Tahoma" w:eastAsia="Tahoma" w:hAnsi="Tahoma" w:cs="Tahoma"/>
          <w:sz w:val="24"/>
          <w:szCs w:val="24"/>
        </w:rPr>
        <w:t>rit c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o</w:t>
      </w:r>
      <w:r w:rsidR="008327B6">
        <w:rPr>
          <w:rFonts w:ascii="Tahoma" w:eastAsia="Tahoma" w:hAnsi="Tahoma" w:cs="Tahoma"/>
          <w:sz w:val="24"/>
          <w:szCs w:val="24"/>
        </w:rPr>
        <w:t>n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s</w:t>
      </w:r>
      <w:r w:rsidR="008327B6">
        <w:rPr>
          <w:rFonts w:ascii="Tahoma" w:eastAsia="Tahoma" w:hAnsi="Tahoma" w:cs="Tahoma"/>
          <w:sz w:val="24"/>
          <w:szCs w:val="24"/>
        </w:rPr>
        <w:t>idera</w:t>
      </w:r>
      <w:r w:rsidR="008327B6">
        <w:rPr>
          <w:rFonts w:ascii="Tahoma" w:eastAsia="Tahoma" w:hAnsi="Tahoma" w:cs="Tahoma"/>
          <w:spacing w:val="-2"/>
          <w:sz w:val="24"/>
          <w:szCs w:val="24"/>
        </w:rPr>
        <w:t>t</w:t>
      </w:r>
      <w:r w:rsidR="008327B6">
        <w:rPr>
          <w:rFonts w:ascii="Tahoma" w:eastAsia="Tahoma" w:hAnsi="Tahoma" w:cs="Tahoma"/>
          <w:sz w:val="24"/>
          <w:szCs w:val="24"/>
        </w:rPr>
        <w:t>ion of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 xml:space="preserve"> 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e</w:t>
      </w:r>
      <w:r w:rsidR="008327B6">
        <w:rPr>
          <w:rFonts w:ascii="Tahoma" w:eastAsia="Tahoma" w:hAnsi="Tahoma" w:cs="Tahoma"/>
          <w:sz w:val="24"/>
          <w:szCs w:val="24"/>
        </w:rPr>
        <w:t>v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a</w:t>
      </w:r>
      <w:r w:rsidR="008327B6">
        <w:rPr>
          <w:rFonts w:ascii="Tahoma" w:eastAsia="Tahoma" w:hAnsi="Tahoma" w:cs="Tahoma"/>
          <w:sz w:val="24"/>
          <w:szCs w:val="24"/>
        </w:rPr>
        <w:t>lu</w:t>
      </w:r>
      <w:r w:rsidR="008327B6">
        <w:rPr>
          <w:rFonts w:ascii="Tahoma" w:eastAsia="Tahoma" w:hAnsi="Tahoma" w:cs="Tahoma"/>
          <w:spacing w:val="2"/>
          <w:sz w:val="24"/>
          <w:szCs w:val="24"/>
        </w:rPr>
        <w:t>a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t</w:t>
      </w:r>
      <w:r w:rsidR="008327B6">
        <w:rPr>
          <w:rFonts w:ascii="Tahoma" w:eastAsia="Tahoma" w:hAnsi="Tahoma" w:cs="Tahoma"/>
          <w:sz w:val="24"/>
          <w:szCs w:val="24"/>
        </w:rPr>
        <w:t>ing c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o</w:t>
      </w:r>
      <w:r w:rsidR="008327B6">
        <w:rPr>
          <w:rFonts w:ascii="Tahoma" w:eastAsia="Tahoma" w:hAnsi="Tahoma" w:cs="Tahoma"/>
          <w:sz w:val="24"/>
          <w:szCs w:val="24"/>
        </w:rPr>
        <w:t>mmi</w:t>
      </w:r>
      <w:r w:rsidR="008327B6">
        <w:rPr>
          <w:rFonts w:ascii="Tahoma" w:eastAsia="Tahoma" w:hAnsi="Tahoma" w:cs="Tahoma"/>
          <w:spacing w:val="2"/>
          <w:sz w:val="24"/>
          <w:szCs w:val="24"/>
        </w:rPr>
        <w:t>t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t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ee</w:t>
      </w:r>
      <w:r w:rsidR="008327B6">
        <w:rPr>
          <w:rFonts w:ascii="Tahoma" w:eastAsia="Tahoma" w:hAnsi="Tahoma" w:cs="Tahoma"/>
          <w:sz w:val="24"/>
          <w:szCs w:val="24"/>
        </w:rPr>
        <w:t xml:space="preserve">. </w:t>
      </w:r>
      <w:r w:rsidR="008327B6">
        <w:rPr>
          <w:rFonts w:ascii="Tahoma" w:eastAsia="Tahoma" w:hAnsi="Tahoma" w:cs="Tahoma"/>
          <w:spacing w:val="-2"/>
          <w:sz w:val="24"/>
          <w:szCs w:val="24"/>
        </w:rPr>
        <w:t>T</w:t>
      </w:r>
      <w:r w:rsidR="008327B6">
        <w:rPr>
          <w:rFonts w:ascii="Tahoma" w:eastAsia="Tahoma" w:hAnsi="Tahoma" w:cs="Tahoma"/>
          <w:sz w:val="24"/>
          <w:szCs w:val="24"/>
        </w:rPr>
        <w:t>his</w:t>
      </w:r>
      <w:r w:rsidR="008327B6">
        <w:rPr>
          <w:rFonts w:ascii="Tahoma" w:eastAsia="Tahoma" w:hAnsi="Tahoma" w:cs="Tahoma"/>
          <w:spacing w:val="2"/>
          <w:sz w:val="24"/>
          <w:szCs w:val="24"/>
        </w:rPr>
        <w:t xml:space="preserve"> 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ma</w:t>
      </w:r>
      <w:r w:rsidR="008327B6">
        <w:rPr>
          <w:rFonts w:ascii="Tahoma" w:eastAsia="Tahoma" w:hAnsi="Tahoma" w:cs="Tahoma"/>
          <w:sz w:val="24"/>
          <w:szCs w:val="24"/>
        </w:rPr>
        <w:t xml:space="preserve">y 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b</w:t>
      </w:r>
      <w:r w:rsidR="008327B6">
        <w:rPr>
          <w:rFonts w:ascii="Tahoma" w:eastAsia="Tahoma" w:hAnsi="Tahoma" w:cs="Tahoma"/>
          <w:sz w:val="24"/>
          <w:szCs w:val="24"/>
        </w:rPr>
        <w:t>e</w:t>
      </w:r>
      <w:r w:rsidR="008327B6">
        <w:rPr>
          <w:rFonts w:ascii="Tahoma" w:eastAsia="Tahoma" w:hAnsi="Tahoma" w:cs="Tahoma"/>
          <w:spacing w:val="1"/>
          <w:sz w:val="24"/>
          <w:szCs w:val="24"/>
        </w:rPr>
        <w:t xml:space="preserve"> </w:t>
      </w:r>
      <w:r w:rsidR="008327B6">
        <w:rPr>
          <w:rFonts w:ascii="Tahoma" w:eastAsia="Tahoma" w:hAnsi="Tahoma" w:cs="Tahoma"/>
          <w:sz w:val="24"/>
          <w:szCs w:val="24"/>
        </w:rPr>
        <w:t>at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t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a</w:t>
      </w:r>
      <w:r w:rsidR="008327B6">
        <w:rPr>
          <w:rFonts w:ascii="Tahoma" w:eastAsia="Tahoma" w:hAnsi="Tahoma" w:cs="Tahoma"/>
          <w:sz w:val="24"/>
          <w:szCs w:val="24"/>
        </w:rPr>
        <w:t>ch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e</w:t>
      </w:r>
      <w:r w:rsidR="008327B6">
        <w:rPr>
          <w:rFonts w:ascii="Tahoma" w:eastAsia="Tahoma" w:hAnsi="Tahoma" w:cs="Tahoma"/>
          <w:sz w:val="24"/>
          <w:szCs w:val="24"/>
        </w:rPr>
        <w:t>d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 xml:space="preserve"> t</w:t>
      </w:r>
      <w:r w:rsidR="008327B6">
        <w:rPr>
          <w:rFonts w:ascii="Tahoma" w:eastAsia="Tahoma" w:hAnsi="Tahoma" w:cs="Tahoma"/>
          <w:sz w:val="24"/>
          <w:szCs w:val="24"/>
        </w:rPr>
        <w:t>o</w:t>
      </w:r>
      <w:r w:rsidR="008327B6">
        <w:rPr>
          <w:rFonts w:ascii="Tahoma" w:eastAsia="Tahoma" w:hAnsi="Tahoma" w:cs="Tahoma"/>
          <w:spacing w:val="2"/>
          <w:sz w:val="24"/>
          <w:szCs w:val="24"/>
        </w:rPr>
        <w:t xml:space="preserve"> </w:t>
      </w:r>
      <w:r w:rsidR="008327B6">
        <w:rPr>
          <w:rFonts w:ascii="Tahoma" w:eastAsia="Tahoma" w:hAnsi="Tahoma" w:cs="Tahoma"/>
          <w:spacing w:val="-2"/>
          <w:sz w:val="24"/>
          <w:szCs w:val="24"/>
        </w:rPr>
        <w:t>a</w:t>
      </w:r>
      <w:r w:rsidR="008327B6">
        <w:rPr>
          <w:rFonts w:ascii="Tahoma" w:eastAsia="Tahoma" w:hAnsi="Tahoma" w:cs="Tahoma"/>
          <w:spacing w:val="2"/>
          <w:sz w:val="24"/>
          <w:szCs w:val="24"/>
        </w:rPr>
        <w:t>p</w:t>
      </w:r>
      <w:r w:rsidR="008327B6">
        <w:rPr>
          <w:rFonts w:ascii="Tahoma" w:eastAsia="Tahoma" w:hAnsi="Tahoma" w:cs="Tahoma"/>
          <w:sz w:val="24"/>
          <w:szCs w:val="24"/>
        </w:rPr>
        <w:t>plic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at</w:t>
      </w:r>
      <w:r w:rsidR="008327B6">
        <w:rPr>
          <w:rFonts w:ascii="Tahoma" w:eastAsia="Tahoma" w:hAnsi="Tahoma" w:cs="Tahoma"/>
          <w:sz w:val="24"/>
          <w:szCs w:val="24"/>
        </w:rPr>
        <w:t>ion. L</w:t>
      </w:r>
      <w:r w:rsidR="008327B6">
        <w:rPr>
          <w:rFonts w:ascii="Tahoma" w:eastAsia="Tahoma" w:hAnsi="Tahoma" w:cs="Tahoma"/>
          <w:spacing w:val="1"/>
          <w:sz w:val="24"/>
          <w:szCs w:val="24"/>
        </w:rPr>
        <w:t>i</w:t>
      </w:r>
      <w:r w:rsidR="008327B6">
        <w:rPr>
          <w:rFonts w:ascii="Tahoma" w:eastAsia="Tahoma" w:hAnsi="Tahoma" w:cs="Tahoma"/>
          <w:sz w:val="24"/>
          <w:szCs w:val="24"/>
        </w:rPr>
        <w:t xml:space="preserve">mit </w:t>
      </w:r>
      <w:r w:rsidR="008327B6">
        <w:rPr>
          <w:rFonts w:ascii="Tahoma" w:eastAsia="Tahoma" w:hAnsi="Tahoma" w:cs="Tahoma"/>
          <w:spacing w:val="-2"/>
          <w:sz w:val="24"/>
          <w:szCs w:val="24"/>
        </w:rPr>
        <w:t>t</w:t>
      </w:r>
      <w:r w:rsidR="008327B6">
        <w:rPr>
          <w:rFonts w:ascii="Tahoma" w:eastAsia="Tahoma" w:hAnsi="Tahoma" w:cs="Tahoma"/>
          <w:sz w:val="24"/>
          <w:szCs w:val="24"/>
        </w:rPr>
        <w:t>o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 xml:space="preserve"> </w:t>
      </w:r>
      <w:r w:rsidR="008327B6">
        <w:rPr>
          <w:rFonts w:ascii="Tahoma" w:eastAsia="Tahoma" w:hAnsi="Tahoma" w:cs="Tahoma"/>
          <w:sz w:val="24"/>
          <w:szCs w:val="24"/>
        </w:rPr>
        <w:t xml:space="preserve">one </w:t>
      </w:r>
      <w:r w:rsidR="008327B6">
        <w:rPr>
          <w:rFonts w:ascii="Tahoma" w:eastAsia="Tahoma" w:hAnsi="Tahoma" w:cs="Tahoma"/>
          <w:spacing w:val="2"/>
          <w:sz w:val="24"/>
          <w:szCs w:val="24"/>
        </w:rPr>
        <w:t>p</w:t>
      </w:r>
      <w:r w:rsidR="008327B6">
        <w:rPr>
          <w:rFonts w:ascii="Tahoma" w:eastAsia="Tahoma" w:hAnsi="Tahoma" w:cs="Tahoma"/>
          <w:spacing w:val="-1"/>
          <w:sz w:val="24"/>
          <w:szCs w:val="24"/>
        </w:rPr>
        <w:t>a</w:t>
      </w:r>
      <w:r w:rsidR="008327B6">
        <w:rPr>
          <w:rFonts w:ascii="Tahoma" w:eastAsia="Tahoma" w:hAnsi="Tahoma" w:cs="Tahoma"/>
          <w:sz w:val="24"/>
          <w:szCs w:val="24"/>
        </w:rPr>
        <w:t>ge.</w:t>
      </w:r>
    </w:p>
    <w:p w14:paraId="16D24E83" w14:textId="77777777" w:rsidR="003C2D50" w:rsidRDefault="008327B6">
      <w:pPr>
        <w:spacing w:before="57"/>
        <w:ind w:left="100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spacing w:val="1"/>
          <w:sz w:val="24"/>
          <w:szCs w:val="24"/>
        </w:rPr>
        <w:lastRenderedPageBreak/>
        <w:t>H</w:t>
      </w:r>
      <w:r>
        <w:rPr>
          <w:rFonts w:ascii="Tahoma" w:eastAsia="Tahoma" w:hAnsi="Tahoma" w:cs="Tahoma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sz w:val="24"/>
          <w:szCs w:val="24"/>
        </w:rPr>
        <w:t>ve</w:t>
      </w:r>
      <w:r>
        <w:rPr>
          <w:rFonts w:ascii="Tahoma" w:eastAsia="Tahoma" w:hAnsi="Tahoma" w:cs="Tahoma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sz w:val="24"/>
          <w:szCs w:val="24"/>
        </w:rPr>
        <w:t>y</w:t>
      </w:r>
      <w:r>
        <w:rPr>
          <w:rFonts w:ascii="Tahoma" w:eastAsia="Tahoma" w:hAnsi="Tahoma" w:cs="Tahoma"/>
          <w:spacing w:val="-1"/>
          <w:sz w:val="24"/>
          <w:szCs w:val="24"/>
        </w:rPr>
        <w:t>o</w:t>
      </w:r>
      <w:r>
        <w:rPr>
          <w:rFonts w:ascii="Tahoma" w:eastAsia="Tahoma" w:hAnsi="Tahoma" w:cs="Tahoma"/>
          <w:sz w:val="24"/>
          <w:szCs w:val="24"/>
        </w:rPr>
        <w:t>u rec</w:t>
      </w:r>
      <w:r>
        <w:rPr>
          <w:rFonts w:ascii="Tahoma" w:eastAsia="Tahoma" w:hAnsi="Tahoma" w:cs="Tahoma"/>
          <w:spacing w:val="1"/>
          <w:sz w:val="24"/>
          <w:szCs w:val="24"/>
        </w:rPr>
        <w:t>e</w:t>
      </w:r>
      <w:r>
        <w:rPr>
          <w:rFonts w:ascii="Tahoma" w:eastAsia="Tahoma" w:hAnsi="Tahoma" w:cs="Tahoma"/>
          <w:sz w:val="24"/>
          <w:szCs w:val="24"/>
        </w:rPr>
        <w:t>i</w:t>
      </w:r>
      <w:r>
        <w:rPr>
          <w:rFonts w:ascii="Tahoma" w:eastAsia="Tahoma" w:hAnsi="Tahoma" w:cs="Tahoma"/>
          <w:spacing w:val="1"/>
          <w:sz w:val="24"/>
          <w:szCs w:val="24"/>
        </w:rPr>
        <w:t>ve</w:t>
      </w:r>
      <w:r>
        <w:rPr>
          <w:rFonts w:ascii="Tahoma" w:eastAsia="Tahoma" w:hAnsi="Tahoma" w:cs="Tahoma"/>
          <w:sz w:val="24"/>
          <w:szCs w:val="24"/>
        </w:rPr>
        <w:t>d</w:t>
      </w:r>
      <w:r>
        <w:rPr>
          <w:rFonts w:ascii="Tahoma" w:eastAsia="Tahoma" w:hAnsi="Tahoma" w:cs="Tahoma"/>
          <w:spacing w:val="-1"/>
          <w:sz w:val="24"/>
          <w:szCs w:val="24"/>
        </w:rPr>
        <w:t xml:space="preserve"> a</w:t>
      </w:r>
      <w:r>
        <w:rPr>
          <w:rFonts w:ascii="Tahoma" w:eastAsia="Tahoma" w:hAnsi="Tahoma" w:cs="Tahoma"/>
          <w:sz w:val="24"/>
          <w:szCs w:val="24"/>
        </w:rPr>
        <w:t>ny</w:t>
      </w:r>
      <w:r>
        <w:rPr>
          <w:rFonts w:ascii="Tahoma" w:eastAsia="Tahoma" w:hAnsi="Tahoma" w:cs="Tahoma"/>
          <w:spacing w:val="-1"/>
          <w:sz w:val="24"/>
          <w:szCs w:val="24"/>
        </w:rPr>
        <w:t xml:space="preserve"> ot</w:t>
      </w:r>
      <w:r>
        <w:rPr>
          <w:rFonts w:ascii="Tahoma" w:eastAsia="Tahoma" w:hAnsi="Tahoma" w:cs="Tahoma"/>
          <w:sz w:val="24"/>
          <w:szCs w:val="24"/>
        </w:rPr>
        <w:t>h</w:t>
      </w:r>
      <w:r>
        <w:rPr>
          <w:rFonts w:ascii="Tahoma" w:eastAsia="Tahoma" w:hAnsi="Tahoma" w:cs="Tahoma"/>
          <w:spacing w:val="1"/>
          <w:sz w:val="24"/>
          <w:szCs w:val="24"/>
        </w:rPr>
        <w:t>e</w:t>
      </w:r>
      <w:r>
        <w:rPr>
          <w:rFonts w:ascii="Tahoma" w:eastAsia="Tahoma" w:hAnsi="Tahoma" w:cs="Tahoma"/>
          <w:sz w:val="24"/>
          <w:szCs w:val="24"/>
        </w:rPr>
        <w:t>r schol</w:t>
      </w:r>
      <w:r>
        <w:rPr>
          <w:rFonts w:ascii="Tahoma" w:eastAsia="Tahoma" w:hAnsi="Tahoma" w:cs="Tahoma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sz w:val="24"/>
          <w:szCs w:val="24"/>
        </w:rPr>
        <w:t>r</w:t>
      </w:r>
      <w:r>
        <w:rPr>
          <w:rFonts w:ascii="Tahoma" w:eastAsia="Tahoma" w:hAnsi="Tahoma" w:cs="Tahoma"/>
          <w:spacing w:val="1"/>
          <w:sz w:val="24"/>
          <w:szCs w:val="24"/>
        </w:rPr>
        <w:t>s</w:t>
      </w:r>
      <w:r>
        <w:rPr>
          <w:rFonts w:ascii="Tahoma" w:eastAsia="Tahoma" w:hAnsi="Tahoma" w:cs="Tahoma"/>
          <w:sz w:val="24"/>
          <w:szCs w:val="24"/>
        </w:rPr>
        <w:t xml:space="preserve">hip </w:t>
      </w:r>
      <w:r>
        <w:rPr>
          <w:rFonts w:ascii="Tahoma" w:eastAsia="Tahoma" w:hAnsi="Tahoma" w:cs="Tahoma"/>
          <w:spacing w:val="-1"/>
          <w:sz w:val="24"/>
          <w:szCs w:val="24"/>
        </w:rPr>
        <w:t>m</w:t>
      </w:r>
      <w:r>
        <w:rPr>
          <w:rFonts w:ascii="Tahoma" w:eastAsia="Tahoma" w:hAnsi="Tahoma" w:cs="Tahoma"/>
          <w:sz w:val="24"/>
          <w:szCs w:val="24"/>
        </w:rPr>
        <w:t>o</w:t>
      </w:r>
      <w:r>
        <w:rPr>
          <w:rFonts w:ascii="Tahoma" w:eastAsia="Tahoma" w:hAnsi="Tahoma" w:cs="Tahoma"/>
          <w:spacing w:val="2"/>
          <w:sz w:val="24"/>
          <w:szCs w:val="24"/>
        </w:rPr>
        <w:t>n</w:t>
      </w:r>
      <w:r>
        <w:rPr>
          <w:rFonts w:ascii="Tahoma" w:eastAsia="Tahoma" w:hAnsi="Tahoma" w:cs="Tahoma"/>
          <w:sz w:val="24"/>
          <w:szCs w:val="24"/>
        </w:rPr>
        <w:t>i</w:t>
      </w:r>
      <w:r>
        <w:rPr>
          <w:rFonts w:ascii="Tahoma" w:eastAsia="Tahoma" w:hAnsi="Tahoma" w:cs="Tahoma"/>
          <w:spacing w:val="1"/>
          <w:sz w:val="24"/>
          <w:szCs w:val="24"/>
        </w:rPr>
        <w:t>es</w:t>
      </w:r>
      <w:r>
        <w:rPr>
          <w:rFonts w:ascii="Tahoma" w:eastAsia="Tahoma" w:hAnsi="Tahoma" w:cs="Tahoma"/>
          <w:sz w:val="24"/>
          <w:szCs w:val="24"/>
        </w:rPr>
        <w:t xml:space="preserve">, including </w:t>
      </w:r>
      <w:r>
        <w:rPr>
          <w:rFonts w:ascii="Tahoma" w:eastAsia="Tahoma" w:hAnsi="Tahoma" w:cs="Tahoma"/>
          <w:spacing w:val="1"/>
          <w:sz w:val="24"/>
          <w:szCs w:val="24"/>
        </w:rPr>
        <w:t>s</w:t>
      </w:r>
      <w:r>
        <w:rPr>
          <w:rFonts w:ascii="Tahoma" w:eastAsia="Tahoma" w:hAnsi="Tahoma" w:cs="Tahoma"/>
          <w:spacing w:val="-1"/>
          <w:sz w:val="24"/>
          <w:szCs w:val="24"/>
        </w:rPr>
        <w:t>tat</w:t>
      </w:r>
      <w:r>
        <w:rPr>
          <w:rFonts w:ascii="Tahoma" w:eastAsia="Tahoma" w:hAnsi="Tahoma" w:cs="Tahoma"/>
          <w:sz w:val="24"/>
          <w:szCs w:val="24"/>
        </w:rPr>
        <w:t>e</w:t>
      </w:r>
      <w:r>
        <w:rPr>
          <w:rFonts w:ascii="Tahoma" w:eastAsia="Tahoma" w:hAnsi="Tahoma" w:cs="Tahoma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spacing w:val="-1"/>
          <w:sz w:val="24"/>
          <w:szCs w:val="24"/>
        </w:rPr>
        <w:t>o</w:t>
      </w:r>
      <w:r>
        <w:rPr>
          <w:rFonts w:ascii="Tahoma" w:eastAsia="Tahoma" w:hAnsi="Tahoma" w:cs="Tahoma"/>
          <w:sz w:val="24"/>
          <w:szCs w:val="24"/>
        </w:rPr>
        <w:t xml:space="preserve">r </w:t>
      </w:r>
      <w:r>
        <w:rPr>
          <w:rFonts w:ascii="Tahoma" w:eastAsia="Tahoma" w:hAnsi="Tahoma" w:cs="Tahoma"/>
          <w:spacing w:val="2"/>
          <w:sz w:val="24"/>
          <w:szCs w:val="24"/>
        </w:rPr>
        <w:t>f</w:t>
      </w:r>
      <w:r>
        <w:rPr>
          <w:rFonts w:ascii="Tahoma" w:eastAsia="Tahoma" w:hAnsi="Tahoma" w:cs="Tahoma"/>
          <w:spacing w:val="1"/>
          <w:sz w:val="24"/>
          <w:szCs w:val="24"/>
        </w:rPr>
        <w:t>e</w:t>
      </w:r>
      <w:r>
        <w:rPr>
          <w:rFonts w:ascii="Tahoma" w:eastAsia="Tahoma" w:hAnsi="Tahoma" w:cs="Tahoma"/>
          <w:sz w:val="24"/>
          <w:szCs w:val="24"/>
        </w:rPr>
        <w:t>der</w:t>
      </w:r>
      <w:r>
        <w:rPr>
          <w:rFonts w:ascii="Tahoma" w:eastAsia="Tahoma" w:hAnsi="Tahoma" w:cs="Tahoma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sz w:val="24"/>
          <w:szCs w:val="24"/>
        </w:rPr>
        <w:t xml:space="preserve">l </w:t>
      </w:r>
      <w:r>
        <w:rPr>
          <w:rFonts w:ascii="Tahoma" w:eastAsia="Tahoma" w:hAnsi="Tahoma" w:cs="Tahoma"/>
          <w:spacing w:val="-2"/>
          <w:sz w:val="24"/>
          <w:szCs w:val="24"/>
        </w:rPr>
        <w:t>a</w:t>
      </w:r>
      <w:r>
        <w:rPr>
          <w:rFonts w:ascii="Tahoma" w:eastAsia="Tahoma" w:hAnsi="Tahoma" w:cs="Tahoma"/>
          <w:sz w:val="24"/>
          <w:szCs w:val="24"/>
        </w:rPr>
        <w:t>id?</w:t>
      </w:r>
    </w:p>
    <w:p w14:paraId="1D1AB9E7" w14:textId="77777777" w:rsidR="003C2D50" w:rsidRDefault="008327B6">
      <w:pPr>
        <w:tabs>
          <w:tab w:val="left" w:pos="6260"/>
        </w:tabs>
        <w:spacing w:before="1" w:line="280" w:lineRule="exact"/>
        <w:ind w:left="100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position w:val="-2"/>
          <w:sz w:val="24"/>
          <w:szCs w:val="24"/>
          <w:u w:val="single" w:color="000000"/>
        </w:rPr>
        <w:t xml:space="preserve">                      </w:t>
      </w:r>
      <w:r>
        <w:rPr>
          <w:rFonts w:ascii="Tahoma" w:eastAsia="Tahoma" w:hAnsi="Tahoma" w:cs="Tahoma"/>
          <w:spacing w:val="-18"/>
          <w:position w:val="-2"/>
          <w:sz w:val="24"/>
          <w:szCs w:val="24"/>
          <w:u w:val="single" w:color="000000"/>
        </w:rPr>
        <w:t xml:space="preserve"> </w:t>
      </w:r>
      <w:r>
        <w:rPr>
          <w:rFonts w:ascii="Tahoma" w:eastAsia="Tahoma" w:hAnsi="Tahoma" w:cs="Tahoma"/>
          <w:spacing w:val="1"/>
          <w:position w:val="-2"/>
          <w:sz w:val="24"/>
          <w:szCs w:val="24"/>
        </w:rPr>
        <w:t xml:space="preserve"> </w:t>
      </w:r>
      <w:r>
        <w:rPr>
          <w:rFonts w:ascii="Tahoma" w:eastAsia="Tahoma" w:hAnsi="Tahoma" w:cs="Tahoma"/>
          <w:spacing w:val="-1"/>
          <w:position w:val="-2"/>
          <w:sz w:val="24"/>
          <w:szCs w:val="24"/>
        </w:rPr>
        <w:t>I</w:t>
      </w:r>
      <w:r>
        <w:rPr>
          <w:rFonts w:ascii="Tahoma" w:eastAsia="Tahoma" w:hAnsi="Tahoma" w:cs="Tahoma"/>
          <w:position w:val="-2"/>
          <w:sz w:val="24"/>
          <w:szCs w:val="24"/>
        </w:rPr>
        <w:t xml:space="preserve">f </w:t>
      </w:r>
      <w:proofErr w:type="gramStart"/>
      <w:r>
        <w:rPr>
          <w:rFonts w:ascii="Tahoma" w:eastAsia="Tahoma" w:hAnsi="Tahoma" w:cs="Tahoma"/>
          <w:position w:val="-2"/>
          <w:sz w:val="24"/>
          <w:szCs w:val="24"/>
        </w:rPr>
        <w:t>so</w:t>
      </w:r>
      <w:proofErr w:type="gramEnd"/>
      <w:r>
        <w:rPr>
          <w:rFonts w:ascii="Tahoma" w:eastAsia="Tahoma" w:hAnsi="Tahoma" w:cs="Tahoma"/>
          <w:spacing w:val="-1"/>
          <w:position w:val="-2"/>
          <w:sz w:val="24"/>
          <w:szCs w:val="24"/>
        </w:rPr>
        <w:t xml:space="preserve"> </w:t>
      </w:r>
      <w:r>
        <w:rPr>
          <w:rFonts w:ascii="Tahoma" w:eastAsia="Tahoma" w:hAnsi="Tahoma" w:cs="Tahoma"/>
          <w:position w:val="-2"/>
          <w:sz w:val="24"/>
          <w:szCs w:val="24"/>
        </w:rPr>
        <w:t xml:space="preserve">how </w:t>
      </w:r>
      <w:r>
        <w:rPr>
          <w:rFonts w:ascii="Tahoma" w:eastAsia="Tahoma" w:hAnsi="Tahoma" w:cs="Tahoma"/>
          <w:spacing w:val="-1"/>
          <w:position w:val="-2"/>
          <w:sz w:val="24"/>
          <w:szCs w:val="24"/>
        </w:rPr>
        <w:t>m</w:t>
      </w:r>
      <w:r>
        <w:rPr>
          <w:rFonts w:ascii="Tahoma" w:eastAsia="Tahoma" w:hAnsi="Tahoma" w:cs="Tahoma"/>
          <w:position w:val="-2"/>
          <w:sz w:val="24"/>
          <w:szCs w:val="24"/>
        </w:rPr>
        <w:t>uch?</w:t>
      </w:r>
      <w:r>
        <w:rPr>
          <w:rFonts w:ascii="Tahoma" w:eastAsia="Tahoma" w:hAnsi="Tahoma" w:cs="Tahoma"/>
          <w:position w:val="-2"/>
          <w:sz w:val="24"/>
          <w:szCs w:val="24"/>
          <w:u w:val="single" w:color="000000"/>
        </w:rPr>
        <w:t xml:space="preserve"> </w:t>
      </w:r>
      <w:r>
        <w:rPr>
          <w:rFonts w:ascii="Tahoma" w:eastAsia="Tahoma" w:hAnsi="Tahoma" w:cs="Tahoma"/>
          <w:position w:val="-2"/>
          <w:sz w:val="24"/>
          <w:szCs w:val="24"/>
          <w:u w:val="single" w:color="000000"/>
        </w:rPr>
        <w:tab/>
      </w:r>
    </w:p>
    <w:p w14:paraId="255AA33E" w14:textId="77777777" w:rsidR="003C2D50" w:rsidRDefault="003C2D50">
      <w:pPr>
        <w:spacing w:line="200" w:lineRule="exact"/>
      </w:pPr>
    </w:p>
    <w:p w14:paraId="21355093" w14:textId="77777777" w:rsidR="003C2D50" w:rsidRDefault="003C2D50">
      <w:pPr>
        <w:spacing w:line="200" w:lineRule="exact"/>
      </w:pPr>
    </w:p>
    <w:p w14:paraId="1560E315" w14:textId="77777777" w:rsidR="003C2D50" w:rsidRDefault="003C2D50">
      <w:pPr>
        <w:spacing w:before="12" w:line="260" w:lineRule="exact"/>
        <w:rPr>
          <w:sz w:val="26"/>
          <w:szCs w:val="26"/>
        </w:rPr>
      </w:pPr>
    </w:p>
    <w:p w14:paraId="40F461A3" w14:textId="77777777" w:rsidR="003C2D50" w:rsidRDefault="008327B6">
      <w:pPr>
        <w:spacing w:before="12"/>
        <w:ind w:left="100"/>
        <w:rPr>
          <w:rFonts w:ascii="Tahoma" w:eastAsia="Tahoma" w:hAnsi="Tahoma" w:cs="Tahoma"/>
          <w:sz w:val="28"/>
          <w:szCs w:val="28"/>
        </w:rPr>
      </w:pPr>
      <w:r>
        <w:rPr>
          <w:rFonts w:ascii="Tahoma" w:eastAsia="Tahoma" w:hAnsi="Tahoma" w:cs="Tahoma"/>
          <w:sz w:val="28"/>
          <w:szCs w:val="28"/>
        </w:rPr>
        <w:t>SIGNA</w:t>
      </w:r>
      <w:r>
        <w:rPr>
          <w:rFonts w:ascii="Tahoma" w:eastAsia="Tahoma" w:hAnsi="Tahoma" w:cs="Tahoma"/>
          <w:spacing w:val="-1"/>
          <w:sz w:val="28"/>
          <w:szCs w:val="28"/>
        </w:rPr>
        <w:t>T</w:t>
      </w:r>
      <w:r>
        <w:rPr>
          <w:rFonts w:ascii="Tahoma" w:eastAsia="Tahoma" w:hAnsi="Tahoma" w:cs="Tahoma"/>
          <w:spacing w:val="-2"/>
          <w:sz w:val="28"/>
          <w:szCs w:val="28"/>
        </w:rPr>
        <w:t>U</w:t>
      </w:r>
      <w:r>
        <w:rPr>
          <w:rFonts w:ascii="Tahoma" w:eastAsia="Tahoma" w:hAnsi="Tahoma" w:cs="Tahoma"/>
          <w:sz w:val="28"/>
          <w:szCs w:val="28"/>
        </w:rPr>
        <w:t>R</w:t>
      </w:r>
      <w:r>
        <w:rPr>
          <w:rFonts w:ascii="Tahoma" w:eastAsia="Tahoma" w:hAnsi="Tahoma" w:cs="Tahoma"/>
          <w:spacing w:val="2"/>
          <w:sz w:val="28"/>
          <w:szCs w:val="28"/>
        </w:rPr>
        <w:t>E</w:t>
      </w:r>
      <w:r>
        <w:rPr>
          <w:rFonts w:ascii="Tahoma" w:eastAsia="Tahoma" w:hAnsi="Tahoma" w:cs="Tahoma"/>
          <w:sz w:val="28"/>
          <w:szCs w:val="28"/>
        </w:rPr>
        <w:t>S</w:t>
      </w:r>
    </w:p>
    <w:p w14:paraId="7A528F37" w14:textId="77777777" w:rsidR="003C2D50" w:rsidRDefault="008327B6">
      <w:pPr>
        <w:spacing w:line="280" w:lineRule="exact"/>
        <w:ind w:left="100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position w:val="-1"/>
          <w:sz w:val="24"/>
          <w:szCs w:val="24"/>
        </w:rPr>
        <w:t>Certific</w:t>
      </w:r>
      <w:r>
        <w:rPr>
          <w:rFonts w:ascii="Tahoma" w:eastAsia="Tahoma" w:hAnsi="Tahoma" w:cs="Tahoma"/>
          <w:spacing w:val="-1"/>
          <w:position w:val="-1"/>
          <w:sz w:val="24"/>
          <w:szCs w:val="24"/>
        </w:rPr>
        <w:t>at</w:t>
      </w:r>
      <w:r>
        <w:rPr>
          <w:rFonts w:ascii="Tahoma" w:eastAsia="Tahoma" w:hAnsi="Tahoma" w:cs="Tahoma"/>
          <w:position w:val="-1"/>
          <w:sz w:val="24"/>
          <w:szCs w:val="24"/>
        </w:rPr>
        <w:t>ion</w:t>
      </w:r>
    </w:p>
    <w:p w14:paraId="4C4D2B7D" w14:textId="77777777" w:rsidR="003C2D50" w:rsidRDefault="008327B6">
      <w:pPr>
        <w:spacing w:before="2"/>
        <w:ind w:left="1180" w:right="419"/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t xml:space="preserve">I </w:t>
      </w:r>
      <w:r>
        <w:rPr>
          <w:rFonts w:ascii="Tahoma" w:eastAsia="Tahoma" w:hAnsi="Tahoma" w:cs="Tahoma"/>
          <w:spacing w:val="1"/>
        </w:rPr>
        <w:t xml:space="preserve"> </w:t>
      </w:r>
      <w:r>
        <w:rPr>
          <w:rFonts w:ascii="Tahoma" w:eastAsia="Tahoma" w:hAnsi="Tahoma" w:cs="Tahoma"/>
          <w:spacing w:val="-1"/>
        </w:rPr>
        <w:t>h</w:t>
      </w:r>
      <w:r>
        <w:rPr>
          <w:rFonts w:ascii="Tahoma" w:eastAsia="Tahoma" w:hAnsi="Tahoma" w:cs="Tahoma"/>
          <w:spacing w:val="1"/>
        </w:rPr>
        <w:t>e</w:t>
      </w:r>
      <w:r>
        <w:rPr>
          <w:rFonts w:ascii="Tahoma" w:eastAsia="Tahoma" w:hAnsi="Tahoma" w:cs="Tahoma"/>
        </w:rPr>
        <w:t>r</w:t>
      </w:r>
      <w:r>
        <w:rPr>
          <w:rFonts w:ascii="Tahoma" w:eastAsia="Tahoma" w:hAnsi="Tahoma" w:cs="Tahoma"/>
          <w:spacing w:val="1"/>
        </w:rPr>
        <w:t>e</w:t>
      </w:r>
      <w:r>
        <w:rPr>
          <w:rFonts w:ascii="Tahoma" w:eastAsia="Tahoma" w:hAnsi="Tahoma" w:cs="Tahoma"/>
        </w:rPr>
        <w:t>by</w:t>
      </w:r>
      <w:r>
        <w:rPr>
          <w:rFonts w:ascii="Tahoma" w:eastAsia="Tahoma" w:hAnsi="Tahoma" w:cs="Tahoma"/>
          <w:spacing w:val="58"/>
        </w:rPr>
        <w:t xml:space="preserve"> </w:t>
      </w:r>
      <w:r>
        <w:rPr>
          <w:rFonts w:ascii="Tahoma" w:eastAsia="Tahoma" w:hAnsi="Tahoma" w:cs="Tahoma"/>
          <w:spacing w:val="3"/>
        </w:rPr>
        <w:t>a</w:t>
      </w:r>
      <w:r>
        <w:rPr>
          <w:rFonts w:ascii="Tahoma" w:eastAsia="Tahoma" w:hAnsi="Tahoma" w:cs="Tahoma"/>
          <w:spacing w:val="-1"/>
        </w:rPr>
        <w:t>c</w:t>
      </w:r>
      <w:r>
        <w:rPr>
          <w:rFonts w:ascii="Tahoma" w:eastAsia="Tahoma" w:hAnsi="Tahoma" w:cs="Tahoma"/>
          <w:spacing w:val="1"/>
        </w:rPr>
        <w:t>k</w:t>
      </w:r>
      <w:r>
        <w:rPr>
          <w:rFonts w:ascii="Tahoma" w:eastAsia="Tahoma" w:hAnsi="Tahoma" w:cs="Tahoma"/>
          <w:spacing w:val="-1"/>
        </w:rPr>
        <w:t>n</w:t>
      </w:r>
      <w:r>
        <w:rPr>
          <w:rFonts w:ascii="Tahoma" w:eastAsia="Tahoma" w:hAnsi="Tahoma" w:cs="Tahoma"/>
        </w:rPr>
        <w:t>o</w:t>
      </w:r>
      <w:r>
        <w:rPr>
          <w:rFonts w:ascii="Tahoma" w:eastAsia="Tahoma" w:hAnsi="Tahoma" w:cs="Tahoma"/>
          <w:spacing w:val="1"/>
        </w:rPr>
        <w:t>w</w:t>
      </w:r>
      <w:r>
        <w:rPr>
          <w:rFonts w:ascii="Tahoma" w:eastAsia="Tahoma" w:hAnsi="Tahoma" w:cs="Tahoma"/>
        </w:rPr>
        <w:t>l</w:t>
      </w:r>
      <w:r>
        <w:rPr>
          <w:rFonts w:ascii="Tahoma" w:eastAsia="Tahoma" w:hAnsi="Tahoma" w:cs="Tahoma"/>
          <w:spacing w:val="1"/>
        </w:rPr>
        <w:t>e</w:t>
      </w:r>
      <w:r>
        <w:rPr>
          <w:rFonts w:ascii="Tahoma" w:eastAsia="Tahoma" w:hAnsi="Tahoma" w:cs="Tahoma"/>
        </w:rPr>
        <w:t>dge</w:t>
      </w:r>
      <w:r>
        <w:rPr>
          <w:rFonts w:ascii="Tahoma" w:eastAsia="Tahoma" w:hAnsi="Tahoma" w:cs="Tahoma"/>
          <w:spacing w:val="55"/>
        </w:rPr>
        <w:t xml:space="preserve"> </w:t>
      </w:r>
      <w:r>
        <w:rPr>
          <w:rFonts w:ascii="Tahoma" w:eastAsia="Tahoma" w:hAnsi="Tahoma" w:cs="Tahoma"/>
        </w:rPr>
        <w:t>t</w:t>
      </w:r>
      <w:r>
        <w:rPr>
          <w:rFonts w:ascii="Tahoma" w:eastAsia="Tahoma" w:hAnsi="Tahoma" w:cs="Tahoma"/>
          <w:spacing w:val="1"/>
        </w:rPr>
        <w:t>ha</w:t>
      </w:r>
      <w:r>
        <w:rPr>
          <w:rFonts w:ascii="Tahoma" w:eastAsia="Tahoma" w:hAnsi="Tahoma" w:cs="Tahoma"/>
        </w:rPr>
        <w:t>t</w:t>
      </w:r>
      <w:r>
        <w:rPr>
          <w:rFonts w:ascii="Tahoma" w:eastAsia="Tahoma" w:hAnsi="Tahoma" w:cs="Tahoma"/>
          <w:spacing w:val="62"/>
        </w:rPr>
        <w:t xml:space="preserve"> </w:t>
      </w:r>
      <w:r>
        <w:rPr>
          <w:rFonts w:ascii="Tahoma" w:eastAsia="Tahoma" w:hAnsi="Tahoma" w:cs="Tahoma"/>
        </w:rPr>
        <w:t>t</w:t>
      </w:r>
      <w:r>
        <w:rPr>
          <w:rFonts w:ascii="Tahoma" w:eastAsia="Tahoma" w:hAnsi="Tahoma" w:cs="Tahoma"/>
          <w:spacing w:val="-1"/>
        </w:rPr>
        <w:t>h</w:t>
      </w:r>
      <w:r>
        <w:rPr>
          <w:rFonts w:ascii="Tahoma" w:eastAsia="Tahoma" w:hAnsi="Tahoma" w:cs="Tahoma"/>
        </w:rPr>
        <w:t>e  i</w:t>
      </w:r>
      <w:r>
        <w:rPr>
          <w:rFonts w:ascii="Tahoma" w:eastAsia="Tahoma" w:hAnsi="Tahoma" w:cs="Tahoma"/>
          <w:spacing w:val="-1"/>
        </w:rPr>
        <w:t>n</w:t>
      </w:r>
      <w:r>
        <w:rPr>
          <w:rFonts w:ascii="Tahoma" w:eastAsia="Tahoma" w:hAnsi="Tahoma" w:cs="Tahoma"/>
          <w:spacing w:val="1"/>
        </w:rPr>
        <w:t>f</w:t>
      </w:r>
      <w:r>
        <w:rPr>
          <w:rFonts w:ascii="Tahoma" w:eastAsia="Tahoma" w:hAnsi="Tahoma" w:cs="Tahoma"/>
        </w:rPr>
        <w:t>or</w:t>
      </w:r>
      <w:r>
        <w:rPr>
          <w:rFonts w:ascii="Tahoma" w:eastAsia="Tahoma" w:hAnsi="Tahoma" w:cs="Tahoma"/>
          <w:spacing w:val="1"/>
        </w:rPr>
        <w:t>ma</w:t>
      </w:r>
      <w:r>
        <w:rPr>
          <w:rFonts w:ascii="Tahoma" w:eastAsia="Tahoma" w:hAnsi="Tahoma" w:cs="Tahoma"/>
        </w:rPr>
        <w:t>tion</w:t>
      </w:r>
      <w:r>
        <w:rPr>
          <w:rFonts w:ascii="Tahoma" w:eastAsia="Tahoma" w:hAnsi="Tahoma" w:cs="Tahoma"/>
          <w:spacing w:val="56"/>
        </w:rPr>
        <w:t xml:space="preserve"> </w:t>
      </w:r>
      <w:r>
        <w:rPr>
          <w:rFonts w:ascii="Tahoma" w:eastAsia="Tahoma" w:hAnsi="Tahoma" w:cs="Tahoma"/>
        </w:rPr>
        <w:t>s</w:t>
      </w:r>
      <w:r>
        <w:rPr>
          <w:rFonts w:ascii="Tahoma" w:eastAsia="Tahoma" w:hAnsi="Tahoma" w:cs="Tahoma"/>
          <w:spacing w:val="-1"/>
        </w:rPr>
        <w:t>u</w:t>
      </w:r>
      <w:r>
        <w:rPr>
          <w:rFonts w:ascii="Tahoma" w:eastAsia="Tahoma" w:hAnsi="Tahoma" w:cs="Tahoma"/>
        </w:rPr>
        <w:t>b</w:t>
      </w:r>
      <w:r>
        <w:rPr>
          <w:rFonts w:ascii="Tahoma" w:eastAsia="Tahoma" w:hAnsi="Tahoma" w:cs="Tahoma"/>
          <w:spacing w:val="1"/>
        </w:rPr>
        <w:t>m</w:t>
      </w:r>
      <w:r>
        <w:rPr>
          <w:rFonts w:ascii="Tahoma" w:eastAsia="Tahoma" w:hAnsi="Tahoma" w:cs="Tahoma"/>
        </w:rPr>
        <w:t>i</w:t>
      </w:r>
      <w:r>
        <w:rPr>
          <w:rFonts w:ascii="Tahoma" w:eastAsia="Tahoma" w:hAnsi="Tahoma" w:cs="Tahoma"/>
          <w:spacing w:val="3"/>
        </w:rPr>
        <w:t>t</w:t>
      </w:r>
      <w:r>
        <w:rPr>
          <w:rFonts w:ascii="Tahoma" w:eastAsia="Tahoma" w:hAnsi="Tahoma" w:cs="Tahoma"/>
        </w:rPr>
        <w:t>t</w:t>
      </w:r>
      <w:r>
        <w:rPr>
          <w:rFonts w:ascii="Tahoma" w:eastAsia="Tahoma" w:hAnsi="Tahoma" w:cs="Tahoma"/>
          <w:spacing w:val="1"/>
        </w:rPr>
        <w:t>e</w:t>
      </w:r>
      <w:r>
        <w:rPr>
          <w:rFonts w:ascii="Tahoma" w:eastAsia="Tahoma" w:hAnsi="Tahoma" w:cs="Tahoma"/>
        </w:rPr>
        <w:t>d</w:t>
      </w:r>
      <w:r>
        <w:rPr>
          <w:rFonts w:ascii="Tahoma" w:eastAsia="Tahoma" w:hAnsi="Tahoma" w:cs="Tahoma"/>
          <w:spacing w:val="56"/>
        </w:rPr>
        <w:t xml:space="preserve"> </w:t>
      </w:r>
      <w:r>
        <w:rPr>
          <w:rFonts w:ascii="Tahoma" w:eastAsia="Tahoma" w:hAnsi="Tahoma" w:cs="Tahoma"/>
          <w:spacing w:val="-1"/>
        </w:rPr>
        <w:t>h</w:t>
      </w:r>
      <w:r>
        <w:rPr>
          <w:rFonts w:ascii="Tahoma" w:eastAsia="Tahoma" w:hAnsi="Tahoma" w:cs="Tahoma"/>
          <w:spacing w:val="1"/>
        </w:rPr>
        <w:t>e</w:t>
      </w:r>
      <w:r>
        <w:rPr>
          <w:rFonts w:ascii="Tahoma" w:eastAsia="Tahoma" w:hAnsi="Tahoma" w:cs="Tahoma"/>
        </w:rPr>
        <w:t>r</w:t>
      </w:r>
      <w:r>
        <w:rPr>
          <w:rFonts w:ascii="Tahoma" w:eastAsia="Tahoma" w:hAnsi="Tahoma" w:cs="Tahoma"/>
          <w:spacing w:val="1"/>
        </w:rPr>
        <w:t>ew</w:t>
      </w:r>
      <w:r>
        <w:rPr>
          <w:rFonts w:ascii="Tahoma" w:eastAsia="Tahoma" w:hAnsi="Tahoma" w:cs="Tahoma"/>
        </w:rPr>
        <w:t>ith</w:t>
      </w:r>
      <w:r>
        <w:rPr>
          <w:rFonts w:ascii="Tahoma" w:eastAsia="Tahoma" w:hAnsi="Tahoma" w:cs="Tahoma"/>
          <w:spacing w:val="57"/>
        </w:rPr>
        <w:t xml:space="preserve"> </w:t>
      </w:r>
      <w:r>
        <w:rPr>
          <w:rFonts w:ascii="Tahoma" w:eastAsia="Tahoma" w:hAnsi="Tahoma" w:cs="Tahoma"/>
        </w:rPr>
        <w:t>is  t</w:t>
      </w:r>
      <w:r>
        <w:rPr>
          <w:rFonts w:ascii="Tahoma" w:eastAsia="Tahoma" w:hAnsi="Tahoma" w:cs="Tahoma"/>
          <w:spacing w:val="2"/>
        </w:rPr>
        <w:t>r</w:t>
      </w:r>
      <w:r>
        <w:rPr>
          <w:rFonts w:ascii="Tahoma" w:eastAsia="Tahoma" w:hAnsi="Tahoma" w:cs="Tahoma"/>
          <w:spacing w:val="-1"/>
        </w:rPr>
        <w:t>u</w:t>
      </w:r>
      <w:r>
        <w:rPr>
          <w:rFonts w:ascii="Tahoma" w:eastAsia="Tahoma" w:hAnsi="Tahoma" w:cs="Tahoma"/>
        </w:rPr>
        <w:t>e</w:t>
      </w:r>
      <w:r>
        <w:rPr>
          <w:rFonts w:ascii="Tahoma" w:eastAsia="Tahoma" w:hAnsi="Tahoma" w:cs="Tahoma"/>
          <w:spacing w:val="62"/>
        </w:rPr>
        <w:t xml:space="preserve"> </w:t>
      </w:r>
      <w:r>
        <w:rPr>
          <w:rFonts w:ascii="Tahoma" w:eastAsia="Tahoma" w:hAnsi="Tahoma" w:cs="Tahoma"/>
          <w:spacing w:val="1"/>
        </w:rPr>
        <w:t>a</w:t>
      </w:r>
      <w:r>
        <w:rPr>
          <w:rFonts w:ascii="Tahoma" w:eastAsia="Tahoma" w:hAnsi="Tahoma" w:cs="Tahoma"/>
          <w:spacing w:val="-1"/>
        </w:rPr>
        <w:t>n</w:t>
      </w:r>
      <w:r>
        <w:rPr>
          <w:rFonts w:ascii="Tahoma" w:eastAsia="Tahoma" w:hAnsi="Tahoma" w:cs="Tahoma"/>
        </w:rPr>
        <w:t xml:space="preserve">d </w:t>
      </w:r>
      <w:r>
        <w:rPr>
          <w:rFonts w:ascii="Tahoma" w:eastAsia="Tahoma" w:hAnsi="Tahoma" w:cs="Tahoma"/>
          <w:spacing w:val="-1"/>
        </w:rPr>
        <w:t>c</w:t>
      </w:r>
      <w:r>
        <w:rPr>
          <w:rFonts w:ascii="Tahoma" w:eastAsia="Tahoma" w:hAnsi="Tahoma" w:cs="Tahoma"/>
        </w:rPr>
        <w:t>orr</w:t>
      </w:r>
      <w:r>
        <w:rPr>
          <w:rFonts w:ascii="Tahoma" w:eastAsia="Tahoma" w:hAnsi="Tahoma" w:cs="Tahoma"/>
          <w:spacing w:val="1"/>
        </w:rPr>
        <w:t>e</w:t>
      </w:r>
      <w:r>
        <w:rPr>
          <w:rFonts w:ascii="Tahoma" w:eastAsia="Tahoma" w:hAnsi="Tahoma" w:cs="Tahoma"/>
          <w:spacing w:val="-1"/>
        </w:rPr>
        <w:t>c</w:t>
      </w:r>
      <w:r>
        <w:rPr>
          <w:rFonts w:ascii="Tahoma" w:eastAsia="Tahoma" w:hAnsi="Tahoma" w:cs="Tahoma"/>
        </w:rPr>
        <w:t>t.</w:t>
      </w:r>
      <w:r>
        <w:rPr>
          <w:rFonts w:ascii="Tahoma" w:eastAsia="Tahoma" w:hAnsi="Tahoma" w:cs="Tahoma"/>
          <w:spacing w:val="-3"/>
        </w:rPr>
        <w:t xml:space="preserve"> </w:t>
      </w:r>
      <w:r>
        <w:rPr>
          <w:rFonts w:ascii="Tahoma" w:eastAsia="Tahoma" w:hAnsi="Tahoma" w:cs="Tahoma"/>
        </w:rPr>
        <w:t>I</w:t>
      </w:r>
      <w:r>
        <w:rPr>
          <w:rFonts w:ascii="Tahoma" w:eastAsia="Tahoma" w:hAnsi="Tahoma" w:cs="Tahoma"/>
          <w:spacing w:val="1"/>
        </w:rPr>
        <w:t xml:space="preserve"> f</w:t>
      </w:r>
      <w:r>
        <w:rPr>
          <w:rFonts w:ascii="Tahoma" w:eastAsia="Tahoma" w:hAnsi="Tahoma" w:cs="Tahoma"/>
          <w:spacing w:val="-1"/>
        </w:rPr>
        <w:t>u</w:t>
      </w:r>
      <w:r>
        <w:rPr>
          <w:rFonts w:ascii="Tahoma" w:eastAsia="Tahoma" w:hAnsi="Tahoma" w:cs="Tahoma"/>
        </w:rPr>
        <w:t>l</w:t>
      </w:r>
      <w:r>
        <w:rPr>
          <w:rFonts w:ascii="Tahoma" w:eastAsia="Tahoma" w:hAnsi="Tahoma" w:cs="Tahoma"/>
          <w:spacing w:val="2"/>
        </w:rPr>
        <w:t>l</w:t>
      </w:r>
      <w:r>
        <w:rPr>
          <w:rFonts w:ascii="Tahoma" w:eastAsia="Tahoma" w:hAnsi="Tahoma" w:cs="Tahoma"/>
        </w:rPr>
        <w:t>y</w:t>
      </w:r>
      <w:r>
        <w:rPr>
          <w:rFonts w:ascii="Tahoma" w:eastAsia="Tahoma" w:hAnsi="Tahoma" w:cs="Tahoma"/>
          <w:spacing w:val="-3"/>
        </w:rPr>
        <w:t xml:space="preserve"> </w:t>
      </w:r>
      <w:r>
        <w:rPr>
          <w:rFonts w:ascii="Tahoma" w:eastAsia="Tahoma" w:hAnsi="Tahoma" w:cs="Tahoma"/>
          <w:spacing w:val="1"/>
        </w:rPr>
        <w:t>u</w:t>
      </w:r>
      <w:r>
        <w:rPr>
          <w:rFonts w:ascii="Tahoma" w:eastAsia="Tahoma" w:hAnsi="Tahoma" w:cs="Tahoma"/>
          <w:spacing w:val="-1"/>
        </w:rPr>
        <w:t>n</w:t>
      </w:r>
      <w:r>
        <w:rPr>
          <w:rFonts w:ascii="Tahoma" w:eastAsia="Tahoma" w:hAnsi="Tahoma" w:cs="Tahoma"/>
        </w:rPr>
        <w:t>d</w:t>
      </w:r>
      <w:r>
        <w:rPr>
          <w:rFonts w:ascii="Tahoma" w:eastAsia="Tahoma" w:hAnsi="Tahoma" w:cs="Tahoma"/>
          <w:spacing w:val="1"/>
        </w:rPr>
        <w:t>e</w:t>
      </w:r>
      <w:r>
        <w:rPr>
          <w:rFonts w:ascii="Tahoma" w:eastAsia="Tahoma" w:hAnsi="Tahoma" w:cs="Tahoma"/>
        </w:rPr>
        <w:t>rs</w:t>
      </w:r>
      <w:r>
        <w:rPr>
          <w:rFonts w:ascii="Tahoma" w:eastAsia="Tahoma" w:hAnsi="Tahoma" w:cs="Tahoma"/>
          <w:spacing w:val="1"/>
        </w:rPr>
        <w:t>ta</w:t>
      </w:r>
      <w:r>
        <w:rPr>
          <w:rFonts w:ascii="Tahoma" w:eastAsia="Tahoma" w:hAnsi="Tahoma" w:cs="Tahoma"/>
          <w:spacing w:val="-1"/>
        </w:rPr>
        <w:t>n</w:t>
      </w:r>
      <w:r>
        <w:rPr>
          <w:rFonts w:ascii="Tahoma" w:eastAsia="Tahoma" w:hAnsi="Tahoma" w:cs="Tahoma"/>
        </w:rPr>
        <w:t>d</w:t>
      </w:r>
      <w:r>
        <w:rPr>
          <w:rFonts w:ascii="Tahoma" w:eastAsia="Tahoma" w:hAnsi="Tahoma" w:cs="Tahoma"/>
          <w:spacing w:val="-7"/>
        </w:rPr>
        <w:t xml:space="preserve"> </w:t>
      </w:r>
      <w:r>
        <w:rPr>
          <w:rFonts w:ascii="Tahoma" w:eastAsia="Tahoma" w:hAnsi="Tahoma" w:cs="Tahoma"/>
          <w:spacing w:val="3"/>
        </w:rPr>
        <w:t>t</w:t>
      </w:r>
      <w:r>
        <w:rPr>
          <w:rFonts w:ascii="Tahoma" w:eastAsia="Tahoma" w:hAnsi="Tahoma" w:cs="Tahoma"/>
          <w:spacing w:val="-1"/>
        </w:rPr>
        <w:t>h</w:t>
      </w:r>
      <w:r>
        <w:rPr>
          <w:rFonts w:ascii="Tahoma" w:eastAsia="Tahoma" w:hAnsi="Tahoma" w:cs="Tahoma"/>
          <w:spacing w:val="1"/>
        </w:rPr>
        <w:t>a</w:t>
      </w:r>
      <w:r>
        <w:rPr>
          <w:rFonts w:ascii="Tahoma" w:eastAsia="Tahoma" w:hAnsi="Tahoma" w:cs="Tahoma"/>
        </w:rPr>
        <w:t>t</w:t>
      </w:r>
      <w:r>
        <w:rPr>
          <w:rFonts w:ascii="Tahoma" w:eastAsia="Tahoma" w:hAnsi="Tahoma" w:cs="Tahoma"/>
          <w:spacing w:val="-2"/>
        </w:rPr>
        <w:t xml:space="preserve"> </w:t>
      </w:r>
      <w:r>
        <w:rPr>
          <w:rFonts w:ascii="Tahoma" w:eastAsia="Tahoma" w:hAnsi="Tahoma" w:cs="Tahoma"/>
        </w:rPr>
        <w:t>if stip</w:t>
      </w:r>
      <w:r>
        <w:rPr>
          <w:rFonts w:ascii="Tahoma" w:eastAsia="Tahoma" w:hAnsi="Tahoma" w:cs="Tahoma"/>
          <w:spacing w:val="3"/>
        </w:rPr>
        <w:t>e</w:t>
      </w:r>
      <w:r>
        <w:rPr>
          <w:rFonts w:ascii="Tahoma" w:eastAsia="Tahoma" w:hAnsi="Tahoma" w:cs="Tahoma"/>
          <w:spacing w:val="-1"/>
        </w:rPr>
        <w:t>n</w:t>
      </w:r>
      <w:r>
        <w:rPr>
          <w:rFonts w:ascii="Tahoma" w:eastAsia="Tahoma" w:hAnsi="Tahoma" w:cs="Tahoma"/>
        </w:rPr>
        <w:t>d</w:t>
      </w:r>
      <w:r>
        <w:rPr>
          <w:rFonts w:ascii="Tahoma" w:eastAsia="Tahoma" w:hAnsi="Tahoma" w:cs="Tahoma"/>
          <w:spacing w:val="-3"/>
        </w:rPr>
        <w:t xml:space="preserve"> </w:t>
      </w:r>
      <w:r>
        <w:rPr>
          <w:rFonts w:ascii="Tahoma" w:eastAsia="Tahoma" w:hAnsi="Tahoma" w:cs="Tahoma"/>
        </w:rPr>
        <w:t>is</w:t>
      </w:r>
      <w:r>
        <w:rPr>
          <w:rFonts w:ascii="Tahoma" w:eastAsia="Tahoma" w:hAnsi="Tahoma" w:cs="Tahoma"/>
          <w:spacing w:val="3"/>
        </w:rPr>
        <w:t xml:space="preserve"> </w:t>
      </w:r>
      <w:r>
        <w:rPr>
          <w:rFonts w:ascii="Tahoma" w:eastAsia="Tahoma" w:hAnsi="Tahoma" w:cs="Tahoma"/>
          <w:spacing w:val="1"/>
        </w:rPr>
        <w:t>awa</w:t>
      </w:r>
      <w:r>
        <w:rPr>
          <w:rFonts w:ascii="Tahoma" w:eastAsia="Tahoma" w:hAnsi="Tahoma" w:cs="Tahoma"/>
        </w:rPr>
        <w:t>rd</w:t>
      </w:r>
      <w:r>
        <w:rPr>
          <w:rFonts w:ascii="Tahoma" w:eastAsia="Tahoma" w:hAnsi="Tahoma" w:cs="Tahoma"/>
          <w:spacing w:val="1"/>
        </w:rPr>
        <w:t>e</w:t>
      </w:r>
      <w:r>
        <w:rPr>
          <w:rFonts w:ascii="Tahoma" w:eastAsia="Tahoma" w:hAnsi="Tahoma" w:cs="Tahoma"/>
        </w:rPr>
        <w:t>d</w:t>
      </w:r>
      <w:r>
        <w:rPr>
          <w:rFonts w:ascii="Tahoma" w:eastAsia="Tahoma" w:hAnsi="Tahoma" w:cs="Tahoma"/>
          <w:spacing w:val="-5"/>
        </w:rPr>
        <w:t xml:space="preserve"> </w:t>
      </w:r>
      <w:proofErr w:type="gramStart"/>
      <w:r>
        <w:rPr>
          <w:rFonts w:ascii="Tahoma" w:eastAsia="Tahoma" w:hAnsi="Tahoma" w:cs="Tahoma"/>
        </w:rPr>
        <w:t>me</w:t>
      </w:r>
      <w:proofErr w:type="gramEnd"/>
      <w:r>
        <w:rPr>
          <w:rFonts w:ascii="Tahoma" w:eastAsia="Tahoma" w:hAnsi="Tahoma" w:cs="Tahoma"/>
        </w:rPr>
        <w:t xml:space="preserve"> it</w:t>
      </w:r>
      <w:r>
        <w:rPr>
          <w:rFonts w:ascii="Tahoma" w:eastAsia="Tahoma" w:hAnsi="Tahoma" w:cs="Tahoma"/>
          <w:spacing w:val="2"/>
        </w:rPr>
        <w:t xml:space="preserve"> </w:t>
      </w:r>
      <w:r>
        <w:rPr>
          <w:rFonts w:ascii="Tahoma" w:eastAsia="Tahoma" w:hAnsi="Tahoma" w:cs="Tahoma"/>
        </w:rPr>
        <w:t>is</w:t>
      </w:r>
      <w:r>
        <w:rPr>
          <w:rFonts w:ascii="Tahoma" w:eastAsia="Tahoma" w:hAnsi="Tahoma" w:cs="Tahoma"/>
          <w:spacing w:val="4"/>
        </w:rPr>
        <w:t xml:space="preserve"> </w:t>
      </w:r>
      <w:r>
        <w:rPr>
          <w:rFonts w:ascii="Tahoma" w:eastAsia="Tahoma" w:hAnsi="Tahoma" w:cs="Tahoma"/>
          <w:spacing w:val="-1"/>
        </w:rPr>
        <w:t>f</w:t>
      </w:r>
      <w:r>
        <w:rPr>
          <w:rFonts w:ascii="Tahoma" w:eastAsia="Tahoma" w:hAnsi="Tahoma" w:cs="Tahoma"/>
        </w:rPr>
        <w:t>or t</w:t>
      </w:r>
      <w:r>
        <w:rPr>
          <w:rFonts w:ascii="Tahoma" w:eastAsia="Tahoma" w:hAnsi="Tahoma" w:cs="Tahoma"/>
          <w:spacing w:val="-1"/>
        </w:rPr>
        <w:t>h</w:t>
      </w:r>
      <w:r>
        <w:rPr>
          <w:rFonts w:ascii="Tahoma" w:eastAsia="Tahoma" w:hAnsi="Tahoma" w:cs="Tahoma"/>
        </w:rPr>
        <w:t>e</w:t>
      </w:r>
      <w:r>
        <w:rPr>
          <w:rFonts w:ascii="Tahoma" w:eastAsia="Tahoma" w:hAnsi="Tahoma" w:cs="Tahoma"/>
          <w:spacing w:val="12"/>
        </w:rPr>
        <w:t xml:space="preserve"> </w:t>
      </w:r>
      <w:r>
        <w:rPr>
          <w:rFonts w:ascii="Tahoma" w:eastAsia="Tahoma" w:hAnsi="Tahoma" w:cs="Tahoma"/>
          <w:spacing w:val="1"/>
        </w:rPr>
        <w:t>a</w:t>
      </w:r>
      <w:r>
        <w:rPr>
          <w:rFonts w:ascii="Tahoma" w:eastAsia="Tahoma" w:hAnsi="Tahoma" w:cs="Tahoma"/>
        </w:rPr>
        <w:t>ssist</w:t>
      </w:r>
      <w:r>
        <w:rPr>
          <w:rFonts w:ascii="Tahoma" w:eastAsia="Tahoma" w:hAnsi="Tahoma" w:cs="Tahoma"/>
          <w:spacing w:val="1"/>
        </w:rPr>
        <w:t>an</w:t>
      </w:r>
      <w:r>
        <w:rPr>
          <w:rFonts w:ascii="Tahoma" w:eastAsia="Tahoma" w:hAnsi="Tahoma" w:cs="Tahoma"/>
          <w:spacing w:val="-1"/>
        </w:rPr>
        <w:t>c</w:t>
      </w:r>
      <w:r>
        <w:rPr>
          <w:rFonts w:ascii="Tahoma" w:eastAsia="Tahoma" w:hAnsi="Tahoma" w:cs="Tahoma"/>
        </w:rPr>
        <w:t>e</w:t>
      </w:r>
      <w:r>
        <w:rPr>
          <w:rFonts w:ascii="Tahoma" w:eastAsia="Tahoma" w:hAnsi="Tahoma" w:cs="Tahoma"/>
          <w:spacing w:val="-6"/>
        </w:rPr>
        <w:t xml:space="preserve"> </w:t>
      </w:r>
      <w:r>
        <w:rPr>
          <w:rFonts w:ascii="Tahoma" w:eastAsia="Tahoma" w:hAnsi="Tahoma" w:cs="Tahoma"/>
          <w:spacing w:val="2"/>
        </w:rPr>
        <w:t>o</w:t>
      </w:r>
      <w:r>
        <w:rPr>
          <w:rFonts w:ascii="Tahoma" w:eastAsia="Tahoma" w:hAnsi="Tahoma" w:cs="Tahoma"/>
        </w:rPr>
        <w:t>f pos</w:t>
      </w:r>
      <w:r>
        <w:rPr>
          <w:rFonts w:ascii="Tahoma" w:eastAsia="Tahoma" w:hAnsi="Tahoma" w:cs="Tahoma"/>
          <w:spacing w:val="1"/>
        </w:rPr>
        <w:t>t</w:t>
      </w:r>
      <w:r>
        <w:rPr>
          <w:rFonts w:ascii="Tahoma" w:eastAsia="Tahoma" w:hAnsi="Tahoma" w:cs="Tahoma"/>
        </w:rPr>
        <w:t>-</w:t>
      </w:r>
      <w:r>
        <w:rPr>
          <w:rFonts w:ascii="Tahoma" w:eastAsia="Tahoma" w:hAnsi="Tahoma" w:cs="Tahoma"/>
          <w:spacing w:val="-1"/>
        </w:rPr>
        <w:t>h</w:t>
      </w:r>
      <w:r>
        <w:rPr>
          <w:rFonts w:ascii="Tahoma" w:eastAsia="Tahoma" w:hAnsi="Tahoma" w:cs="Tahoma"/>
        </w:rPr>
        <w:t>i</w:t>
      </w:r>
      <w:r>
        <w:rPr>
          <w:rFonts w:ascii="Tahoma" w:eastAsia="Tahoma" w:hAnsi="Tahoma" w:cs="Tahoma"/>
          <w:spacing w:val="3"/>
        </w:rPr>
        <w:t>g</w:t>
      </w:r>
      <w:r>
        <w:rPr>
          <w:rFonts w:ascii="Tahoma" w:eastAsia="Tahoma" w:hAnsi="Tahoma" w:cs="Tahoma"/>
        </w:rPr>
        <w:t>h</w:t>
      </w:r>
      <w:r>
        <w:rPr>
          <w:rFonts w:ascii="Tahoma" w:eastAsia="Tahoma" w:hAnsi="Tahoma" w:cs="Tahoma"/>
          <w:spacing w:val="15"/>
        </w:rPr>
        <w:t xml:space="preserve"> </w:t>
      </w:r>
      <w:r>
        <w:rPr>
          <w:rFonts w:ascii="Tahoma" w:eastAsia="Tahoma" w:hAnsi="Tahoma" w:cs="Tahoma"/>
        </w:rPr>
        <w:t>s</w:t>
      </w:r>
      <w:r>
        <w:rPr>
          <w:rFonts w:ascii="Tahoma" w:eastAsia="Tahoma" w:hAnsi="Tahoma" w:cs="Tahoma"/>
          <w:spacing w:val="1"/>
        </w:rPr>
        <w:t>c</w:t>
      </w:r>
      <w:r>
        <w:rPr>
          <w:rFonts w:ascii="Tahoma" w:eastAsia="Tahoma" w:hAnsi="Tahoma" w:cs="Tahoma"/>
          <w:spacing w:val="-1"/>
        </w:rPr>
        <w:t>h</w:t>
      </w:r>
      <w:r>
        <w:rPr>
          <w:rFonts w:ascii="Tahoma" w:eastAsia="Tahoma" w:hAnsi="Tahoma" w:cs="Tahoma"/>
        </w:rPr>
        <w:t>ool</w:t>
      </w:r>
      <w:r>
        <w:rPr>
          <w:rFonts w:ascii="Tahoma" w:eastAsia="Tahoma" w:hAnsi="Tahoma" w:cs="Tahoma"/>
          <w:spacing w:val="20"/>
        </w:rPr>
        <w:t xml:space="preserve"> </w:t>
      </w:r>
      <w:r>
        <w:rPr>
          <w:rFonts w:ascii="Tahoma" w:eastAsia="Tahoma" w:hAnsi="Tahoma" w:cs="Tahoma"/>
          <w:spacing w:val="1"/>
        </w:rPr>
        <w:t>e</w:t>
      </w:r>
      <w:r>
        <w:rPr>
          <w:rFonts w:ascii="Tahoma" w:eastAsia="Tahoma" w:hAnsi="Tahoma" w:cs="Tahoma"/>
        </w:rPr>
        <w:t>du</w:t>
      </w:r>
      <w:r>
        <w:rPr>
          <w:rFonts w:ascii="Tahoma" w:eastAsia="Tahoma" w:hAnsi="Tahoma" w:cs="Tahoma"/>
          <w:spacing w:val="-1"/>
        </w:rPr>
        <w:t>c</w:t>
      </w:r>
      <w:r>
        <w:rPr>
          <w:rFonts w:ascii="Tahoma" w:eastAsia="Tahoma" w:hAnsi="Tahoma" w:cs="Tahoma"/>
          <w:spacing w:val="1"/>
        </w:rPr>
        <w:t>a</w:t>
      </w:r>
      <w:r>
        <w:rPr>
          <w:rFonts w:ascii="Tahoma" w:eastAsia="Tahoma" w:hAnsi="Tahoma" w:cs="Tahoma"/>
        </w:rPr>
        <w:t>ti</w:t>
      </w:r>
      <w:r>
        <w:rPr>
          <w:rFonts w:ascii="Tahoma" w:eastAsia="Tahoma" w:hAnsi="Tahoma" w:cs="Tahoma"/>
          <w:spacing w:val="5"/>
        </w:rPr>
        <w:t>o</w:t>
      </w:r>
      <w:r>
        <w:rPr>
          <w:rFonts w:ascii="Tahoma" w:eastAsia="Tahoma" w:hAnsi="Tahoma" w:cs="Tahoma"/>
          <w:spacing w:val="1"/>
        </w:rPr>
        <w:t>n</w:t>
      </w:r>
      <w:r>
        <w:rPr>
          <w:rFonts w:ascii="Tahoma" w:eastAsia="Tahoma" w:hAnsi="Tahoma" w:cs="Tahoma"/>
        </w:rPr>
        <w:t>.</w:t>
      </w:r>
      <w:r>
        <w:rPr>
          <w:rFonts w:ascii="Tahoma" w:eastAsia="Tahoma" w:hAnsi="Tahoma" w:cs="Tahoma"/>
          <w:spacing w:val="15"/>
        </w:rPr>
        <w:t xml:space="preserve"> </w:t>
      </w:r>
      <w:r>
        <w:rPr>
          <w:rFonts w:ascii="Tahoma" w:eastAsia="Tahoma" w:hAnsi="Tahoma" w:cs="Tahoma"/>
        </w:rPr>
        <w:t>I</w:t>
      </w:r>
      <w:r>
        <w:rPr>
          <w:rFonts w:ascii="Tahoma" w:eastAsia="Tahoma" w:hAnsi="Tahoma" w:cs="Tahoma"/>
          <w:spacing w:val="23"/>
        </w:rPr>
        <w:t xml:space="preserve"> </w:t>
      </w:r>
      <w:r>
        <w:rPr>
          <w:rFonts w:ascii="Tahoma" w:eastAsia="Tahoma" w:hAnsi="Tahoma" w:cs="Tahoma"/>
          <w:spacing w:val="1"/>
        </w:rPr>
        <w:t>a</w:t>
      </w:r>
      <w:r>
        <w:rPr>
          <w:rFonts w:ascii="Tahoma" w:eastAsia="Tahoma" w:hAnsi="Tahoma" w:cs="Tahoma"/>
        </w:rPr>
        <w:t>gr</w:t>
      </w:r>
      <w:r>
        <w:rPr>
          <w:rFonts w:ascii="Tahoma" w:eastAsia="Tahoma" w:hAnsi="Tahoma" w:cs="Tahoma"/>
          <w:spacing w:val="1"/>
        </w:rPr>
        <w:t>e</w:t>
      </w:r>
      <w:r>
        <w:rPr>
          <w:rFonts w:ascii="Tahoma" w:eastAsia="Tahoma" w:hAnsi="Tahoma" w:cs="Tahoma"/>
        </w:rPr>
        <w:t>e</w:t>
      </w:r>
      <w:r>
        <w:rPr>
          <w:rFonts w:ascii="Tahoma" w:eastAsia="Tahoma" w:hAnsi="Tahoma" w:cs="Tahoma"/>
          <w:spacing w:val="19"/>
        </w:rPr>
        <w:t xml:space="preserve"> </w:t>
      </w:r>
      <w:r>
        <w:rPr>
          <w:rFonts w:ascii="Tahoma" w:eastAsia="Tahoma" w:hAnsi="Tahoma" w:cs="Tahoma"/>
        </w:rPr>
        <w:t>to</w:t>
      </w:r>
      <w:r>
        <w:rPr>
          <w:rFonts w:ascii="Tahoma" w:eastAsia="Tahoma" w:hAnsi="Tahoma" w:cs="Tahoma"/>
          <w:spacing w:val="22"/>
        </w:rPr>
        <w:t xml:space="preserve"> </w:t>
      </w:r>
      <w:r>
        <w:rPr>
          <w:rFonts w:ascii="Tahoma" w:eastAsia="Tahoma" w:hAnsi="Tahoma" w:cs="Tahoma"/>
          <w:spacing w:val="-1"/>
        </w:rPr>
        <w:t>u</w:t>
      </w:r>
      <w:r>
        <w:rPr>
          <w:rFonts w:ascii="Tahoma" w:eastAsia="Tahoma" w:hAnsi="Tahoma" w:cs="Tahoma"/>
        </w:rPr>
        <w:t>se</w:t>
      </w:r>
      <w:r>
        <w:rPr>
          <w:rFonts w:ascii="Tahoma" w:eastAsia="Tahoma" w:hAnsi="Tahoma" w:cs="Tahoma"/>
          <w:spacing w:val="21"/>
        </w:rPr>
        <w:t xml:space="preserve"> </w:t>
      </w:r>
      <w:r>
        <w:rPr>
          <w:rFonts w:ascii="Tahoma" w:eastAsia="Tahoma" w:hAnsi="Tahoma" w:cs="Tahoma"/>
        </w:rPr>
        <w:t>t</w:t>
      </w:r>
      <w:r>
        <w:rPr>
          <w:rFonts w:ascii="Tahoma" w:eastAsia="Tahoma" w:hAnsi="Tahoma" w:cs="Tahoma"/>
          <w:spacing w:val="-1"/>
        </w:rPr>
        <w:t>h</w:t>
      </w:r>
      <w:r>
        <w:rPr>
          <w:rFonts w:ascii="Tahoma" w:eastAsia="Tahoma" w:hAnsi="Tahoma" w:cs="Tahoma"/>
        </w:rPr>
        <w:t>e</w:t>
      </w:r>
      <w:r>
        <w:rPr>
          <w:rFonts w:ascii="Tahoma" w:eastAsia="Tahoma" w:hAnsi="Tahoma" w:cs="Tahoma"/>
          <w:spacing w:val="21"/>
        </w:rPr>
        <w:t xml:space="preserve"> </w:t>
      </w:r>
      <w:r>
        <w:rPr>
          <w:rFonts w:ascii="Tahoma" w:eastAsia="Tahoma" w:hAnsi="Tahoma" w:cs="Tahoma"/>
          <w:spacing w:val="1"/>
        </w:rPr>
        <w:t>a</w:t>
      </w:r>
      <w:r>
        <w:rPr>
          <w:rFonts w:ascii="Tahoma" w:eastAsia="Tahoma" w:hAnsi="Tahoma" w:cs="Tahoma"/>
        </w:rPr>
        <w:t>id</w:t>
      </w:r>
      <w:r>
        <w:rPr>
          <w:rFonts w:ascii="Tahoma" w:eastAsia="Tahoma" w:hAnsi="Tahoma" w:cs="Tahoma"/>
          <w:spacing w:val="21"/>
        </w:rPr>
        <w:t xml:space="preserve"> </w:t>
      </w:r>
      <w:r>
        <w:rPr>
          <w:rFonts w:ascii="Tahoma" w:eastAsia="Tahoma" w:hAnsi="Tahoma" w:cs="Tahoma"/>
        </w:rPr>
        <w:t>r</w:t>
      </w:r>
      <w:r>
        <w:rPr>
          <w:rFonts w:ascii="Tahoma" w:eastAsia="Tahoma" w:hAnsi="Tahoma" w:cs="Tahoma"/>
          <w:spacing w:val="3"/>
        </w:rPr>
        <w:t>e</w:t>
      </w:r>
      <w:r>
        <w:rPr>
          <w:rFonts w:ascii="Tahoma" w:eastAsia="Tahoma" w:hAnsi="Tahoma" w:cs="Tahoma"/>
          <w:spacing w:val="-1"/>
        </w:rPr>
        <w:t>c</w:t>
      </w:r>
      <w:r>
        <w:rPr>
          <w:rFonts w:ascii="Tahoma" w:eastAsia="Tahoma" w:hAnsi="Tahoma" w:cs="Tahoma"/>
          <w:spacing w:val="1"/>
        </w:rPr>
        <w:t>e</w:t>
      </w:r>
      <w:r>
        <w:rPr>
          <w:rFonts w:ascii="Tahoma" w:eastAsia="Tahoma" w:hAnsi="Tahoma" w:cs="Tahoma"/>
        </w:rPr>
        <w:t>i</w:t>
      </w:r>
      <w:r>
        <w:rPr>
          <w:rFonts w:ascii="Tahoma" w:eastAsia="Tahoma" w:hAnsi="Tahoma" w:cs="Tahoma"/>
          <w:spacing w:val="-1"/>
        </w:rPr>
        <w:t>v</w:t>
      </w:r>
      <w:r>
        <w:rPr>
          <w:rFonts w:ascii="Tahoma" w:eastAsia="Tahoma" w:hAnsi="Tahoma" w:cs="Tahoma"/>
          <w:spacing w:val="1"/>
        </w:rPr>
        <w:t>e</w:t>
      </w:r>
      <w:r>
        <w:rPr>
          <w:rFonts w:ascii="Tahoma" w:eastAsia="Tahoma" w:hAnsi="Tahoma" w:cs="Tahoma"/>
        </w:rPr>
        <w:t>d</w:t>
      </w:r>
      <w:r>
        <w:rPr>
          <w:rFonts w:ascii="Tahoma" w:eastAsia="Tahoma" w:hAnsi="Tahoma" w:cs="Tahoma"/>
          <w:spacing w:val="17"/>
        </w:rPr>
        <w:t xml:space="preserve"> </w:t>
      </w:r>
      <w:r>
        <w:rPr>
          <w:rFonts w:ascii="Tahoma" w:eastAsia="Tahoma" w:hAnsi="Tahoma" w:cs="Tahoma"/>
        </w:rPr>
        <w:t>in</w:t>
      </w:r>
      <w:r>
        <w:rPr>
          <w:rFonts w:ascii="Tahoma" w:eastAsia="Tahoma" w:hAnsi="Tahoma" w:cs="Tahoma"/>
          <w:spacing w:val="26"/>
        </w:rPr>
        <w:t xml:space="preserve"> </w:t>
      </w:r>
      <w:r>
        <w:rPr>
          <w:rFonts w:ascii="Tahoma" w:eastAsia="Tahoma" w:hAnsi="Tahoma" w:cs="Tahoma"/>
          <w:spacing w:val="3"/>
        </w:rPr>
        <w:t>a</w:t>
      </w:r>
      <w:r>
        <w:rPr>
          <w:rFonts w:ascii="Tahoma" w:eastAsia="Tahoma" w:hAnsi="Tahoma" w:cs="Tahoma"/>
          <w:spacing w:val="-1"/>
        </w:rPr>
        <w:t>cc</w:t>
      </w:r>
      <w:r>
        <w:rPr>
          <w:rFonts w:ascii="Tahoma" w:eastAsia="Tahoma" w:hAnsi="Tahoma" w:cs="Tahoma"/>
        </w:rPr>
        <w:t>ord</w:t>
      </w:r>
      <w:r>
        <w:rPr>
          <w:rFonts w:ascii="Tahoma" w:eastAsia="Tahoma" w:hAnsi="Tahoma" w:cs="Tahoma"/>
          <w:spacing w:val="4"/>
        </w:rPr>
        <w:t>a</w:t>
      </w:r>
      <w:r>
        <w:rPr>
          <w:rFonts w:ascii="Tahoma" w:eastAsia="Tahoma" w:hAnsi="Tahoma" w:cs="Tahoma"/>
          <w:spacing w:val="-1"/>
        </w:rPr>
        <w:t>nc</w:t>
      </w:r>
      <w:r>
        <w:rPr>
          <w:rFonts w:ascii="Tahoma" w:eastAsia="Tahoma" w:hAnsi="Tahoma" w:cs="Tahoma"/>
        </w:rPr>
        <w:t>e</w:t>
      </w:r>
      <w:r>
        <w:rPr>
          <w:rFonts w:ascii="Tahoma" w:eastAsia="Tahoma" w:hAnsi="Tahoma" w:cs="Tahoma"/>
          <w:spacing w:val="14"/>
        </w:rPr>
        <w:t xml:space="preserve"> </w:t>
      </w:r>
      <w:r>
        <w:rPr>
          <w:rFonts w:ascii="Tahoma" w:eastAsia="Tahoma" w:hAnsi="Tahoma" w:cs="Tahoma"/>
          <w:spacing w:val="1"/>
        </w:rPr>
        <w:t>w</w:t>
      </w:r>
      <w:r>
        <w:rPr>
          <w:rFonts w:ascii="Tahoma" w:eastAsia="Tahoma" w:hAnsi="Tahoma" w:cs="Tahoma"/>
        </w:rPr>
        <w:t>ith t</w:t>
      </w:r>
      <w:r>
        <w:rPr>
          <w:rFonts w:ascii="Tahoma" w:eastAsia="Tahoma" w:hAnsi="Tahoma" w:cs="Tahoma"/>
          <w:spacing w:val="-1"/>
        </w:rPr>
        <w:t>h</w:t>
      </w:r>
      <w:r>
        <w:rPr>
          <w:rFonts w:ascii="Tahoma" w:eastAsia="Tahoma" w:hAnsi="Tahoma" w:cs="Tahoma"/>
        </w:rPr>
        <w:t>e</w:t>
      </w:r>
      <w:r>
        <w:rPr>
          <w:rFonts w:ascii="Tahoma" w:eastAsia="Tahoma" w:hAnsi="Tahoma" w:cs="Tahoma"/>
          <w:spacing w:val="3"/>
        </w:rPr>
        <w:t xml:space="preserve"> </w:t>
      </w:r>
      <w:r>
        <w:rPr>
          <w:rFonts w:ascii="Tahoma" w:eastAsia="Tahoma" w:hAnsi="Tahoma" w:cs="Tahoma"/>
        </w:rPr>
        <w:t>i</w:t>
      </w:r>
      <w:r>
        <w:rPr>
          <w:rFonts w:ascii="Tahoma" w:eastAsia="Tahoma" w:hAnsi="Tahoma" w:cs="Tahoma"/>
          <w:spacing w:val="-1"/>
        </w:rPr>
        <w:t>n</w:t>
      </w:r>
      <w:r>
        <w:rPr>
          <w:rFonts w:ascii="Tahoma" w:eastAsia="Tahoma" w:hAnsi="Tahoma" w:cs="Tahoma"/>
        </w:rPr>
        <w:t>t</w:t>
      </w:r>
      <w:r>
        <w:rPr>
          <w:rFonts w:ascii="Tahoma" w:eastAsia="Tahoma" w:hAnsi="Tahoma" w:cs="Tahoma"/>
          <w:spacing w:val="1"/>
        </w:rPr>
        <w:t>e</w:t>
      </w:r>
      <w:r>
        <w:rPr>
          <w:rFonts w:ascii="Tahoma" w:eastAsia="Tahoma" w:hAnsi="Tahoma" w:cs="Tahoma"/>
          <w:spacing w:val="-1"/>
        </w:rPr>
        <w:t>n</w:t>
      </w:r>
      <w:r>
        <w:rPr>
          <w:rFonts w:ascii="Tahoma" w:eastAsia="Tahoma" w:hAnsi="Tahoma" w:cs="Tahoma"/>
        </w:rPr>
        <w:t>t</w:t>
      </w:r>
      <w:r>
        <w:rPr>
          <w:rFonts w:ascii="Tahoma" w:eastAsia="Tahoma" w:hAnsi="Tahoma" w:cs="Tahoma"/>
          <w:spacing w:val="1"/>
        </w:rPr>
        <w:t xml:space="preserve"> </w:t>
      </w:r>
      <w:r>
        <w:rPr>
          <w:rFonts w:ascii="Tahoma" w:eastAsia="Tahoma" w:hAnsi="Tahoma" w:cs="Tahoma"/>
          <w:spacing w:val="-1"/>
        </w:rPr>
        <w:t>f</w:t>
      </w:r>
      <w:r>
        <w:rPr>
          <w:rFonts w:ascii="Tahoma" w:eastAsia="Tahoma" w:hAnsi="Tahoma" w:cs="Tahoma"/>
        </w:rPr>
        <w:t>or</w:t>
      </w:r>
      <w:r>
        <w:rPr>
          <w:rFonts w:ascii="Tahoma" w:eastAsia="Tahoma" w:hAnsi="Tahoma" w:cs="Tahoma"/>
          <w:spacing w:val="3"/>
        </w:rPr>
        <w:t xml:space="preserve"> </w:t>
      </w:r>
      <w:r>
        <w:rPr>
          <w:rFonts w:ascii="Tahoma" w:eastAsia="Tahoma" w:hAnsi="Tahoma" w:cs="Tahoma"/>
          <w:spacing w:val="1"/>
        </w:rPr>
        <w:t>w</w:t>
      </w:r>
      <w:r>
        <w:rPr>
          <w:rFonts w:ascii="Tahoma" w:eastAsia="Tahoma" w:hAnsi="Tahoma" w:cs="Tahoma"/>
          <w:spacing w:val="-1"/>
        </w:rPr>
        <w:t>h</w:t>
      </w:r>
      <w:r>
        <w:rPr>
          <w:rFonts w:ascii="Tahoma" w:eastAsia="Tahoma" w:hAnsi="Tahoma" w:cs="Tahoma"/>
          <w:spacing w:val="2"/>
        </w:rPr>
        <w:t>i</w:t>
      </w:r>
      <w:r>
        <w:rPr>
          <w:rFonts w:ascii="Tahoma" w:eastAsia="Tahoma" w:hAnsi="Tahoma" w:cs="Tahoma"/>
          <w:spacing w:val="-1"/>
        </w:rPr>
        <w:t>c</w:t>
      </w:r>
      <w:r>
        <w:rPr>
          <w:rFonts w:ascii="Tahoma" w:eastAsia="Tahoma" w:hAnsi="Tahoma" w:cs="Tahoma"/>
        </w:rPr>
        <w:t>h t</w:t>
      </w:r>
      <w:r>
        <w:rPr>
          <w:rFonts w:ascii="Tahoma" w:eastAsia="Tahoma" w:hAnsi="Tahoma" w:cs="Tahoma"/>
          <w:spacing w:val="-1"/>
        </w:rPr>
        <w:t>h</w:t>
      </w:r>
      <w:r>
        <w:rPr>
          <w:rFonts w:ascii="Tahoma" w:eastAsia="Tahoma" w:hAnsi="Tahoma" w:cs="Tahoma"/>
        </w:rPr>
        <w:t>e</w:t>
      </w:r>
      <w:r>
        <w:rPr>
          <w:rFonts w:ascii="Tahoma" w:eastAsia="Tahoma" w:hAnsi="Tahoma" w:cs="Tahoma"/>
          <w:spacing w:val="3"/>
        </w:rPr>
        <w:t xml:space="preserve"> a</w:t>
      </w:r>
      <w:r>
        <w:rPr>
          <w:rFonts w:ascii="Tahoma" w:eastAsia="Tahoma" w:hAnsi="Tahoma" w:cs="Tahoma"/>
          <w:spacing w:val="1"/>
        </w:rPr>
        <w:t>wa</w:t>
      </w:r>
      <w:r>
        <w:rPr>
          <w:rFonts w:ascii="Tahoma" w:eastAsia="Tahoma" w:hAnsi="Tahoma" w:cs="Tahoma"/>
        </w:rPr>
        <w:t>rd</w:t>
      </w:r>
      <w:r>
        <w:rPr>
          <w:rFonts w:ascii="Tahoma" w:eastAsia="Tahoma" w:hAnsi="Tahoma" w:cs="Tahoma"/>
          <w:spacing w:val="1"/>
        </w:rPr>
        <w:t xml:space="preserve"> wa</w:t>
      </w:r>
      <w:r>
        <w:rPr>
          <w:rFonts w:ascii="Tahoma" w:eastAsia="Tahoma" w:hAnsi="Tahoma" w:cs="Tahoma"/>
        </w:rPr>
        <w:t>s</w:t>
      </w:r>
      <w:r>
        <w:rPr>
          <w:rFonts w:ascii="Tahoma" w:eastAsia="Tahoma" w:hAnsi="Tahoma" w:cs="Tahoma"/>
          <w:spacing w:val="2"/>
        </w:rPr>
        <w:t xml:space="preserve"> </w:t>
      </w:r>
      <w:r>
        <w:rPr>
          <w:rFonts w:ascii="Tahoma" w:eastAsia="Tahoma" w:hAnsi="Tahoma" w:cs="Tahoma"/>
        </w:rPr>
        <w:t>given. In</w:t>
      </w:r>
      <w:r>
        <w:rPr>
          <w:rFonts w:ascii="Tahoma" w:eastAsia="Tahoma" w:hAnsi="Tahoma" w:cs="Tahoma"/>
          <w:spacing w:val="3"/>
        </w:rPr>
        <w:t xml:space="preserve"> </w:t>
      </w:r>
      <w:r>
        <w:rPr>
          <w:rFonts w:ascii="Tahoma" w:eastAsia="Tahoma" w:hAnsi="Tahoma" w:cs="Tahoma"/>
          <w:spacing w:val="1"/>
        </w:rPr>
        <w:t>e</w:t>
      </w:r>
      <w:r>
        <w:rPr>
          <w:rFonts w:ascii="Tahoma" w:eastAsia="Tahoma" w:hAnsi="Tahoma" w:cs="Tahoma"/>
          <w:spacing w:val="-1"/>
        </w:rPr>
        <w:t>v</w:t>
      </w:r>
      <w:r>
        <w:rPr>
          <w:rFonts w:ascii="Tahoma" w:eastAsia="Tahoma" w:hAnsi="Tahoma" w:cs="Tahoma"/>
          <w:spacing w:val="1"/>
        </w:rPr>
        <w:t>e</w:t>
      </w:r>
      <w:r>
        <w:rPr>
          <w:rFonts w:ascii="Tahoma" w:eastAsia="Tahoma" w:hAnsi="Tahoma" w:cs="Tahoma"/>
          <w:spacing w:val="-1"/>
        </w:rPr>
        <w:t>n</w:t>
      </w:r>
      <w:r>
        <w:rPr>
          <w:rFonts w:ascii="Tahoma" w:eastAsia="Tahoma" w:hAnsi="Tahoma" w:cs="Tahoma"/>
        </w:rPr>
        <w:t>t</w:t>
      </w:r>
      <w:r>
        <w:rPr>
          <w:rFonts w:ascii="Tahoma" w:eastAsia="Tahoma" w:hAnsi="Tahoma" w:cs="Tahoma"/>
          <w:spacing w:val="3"/>
        </w:rPr>
        <w:t xml:space="preserve"> </w:t>
      </w:r>
      <w:r>
        <w:rPr>
          <w:rFonts w:ascii="Tahoma" w:eastAsia="Tahoma" w:hAnsi="Tahoma" w:cs="Tahoma"/>
        </w:rPr>
        <w:t>t</w:t>
      </w:r>
      <w:r>
        <w:rPr>
          <w:rFonts w:ascii="Tahoma" w:eastAsia="Tahoma" w:hAnsi="Tahoma" w:cs="Tahoma"/>
          <w:spacing w:val="-1"/>
        </w:rPr>
        <w:t>h</w:t>
      </w:r>
      <w:r>
        <w:rPr>
          <w:rFonts w:ascii="Tahoma" w:eastAsia="Tahoma" w:hAnsi="Tahoma" w:cs="Tahoma"/>
          <w:spacing w:val="1"/>
        </w:rPr>
        <w:t>a</w:t>
      </w:r>
      <w:r>
        <w:rPr>
          <w:rFonts w:ascii="Tahoma" w:eastAsia="Tahoma" w:hAnsi="Tahoma" w:cs="Tahoma"/>
        </w:rPr>
        <w:t>t</w:t>
      </w:r>
      <w:r>
        <w:rPr>
          <w:rFonts w:ascii="Tahoma" w:eastAsia="Tahoma" w:hAnsi="Tahoma" w:cs="Tahoma"/>
          <w:spacing w:val="3"/>
        </w:rPr>
        <w:t xml:space="preserve"> </w:t>
      </w:r>
      <w:r>
        <w:rPr>
          <w:rFonts w:ascii="Tahoma" w:eastAsia="Tahoma" w:hAnsi="Tahoma" w:cs="Tahoma"/>
        </w:rPr>
        <w:t>I</w:t>
      </w:r>
      <w:r>
        <w:rPr>
          <w:rFonts w:ascii="Tahoma" w:eastAsia="Tahoma" w:hAnsi="Tahoma" w:cs="Tahoma"/>
          <w:spacing w:val="5"/>
        </w:rPr>
        <w:t xml:space="preserve"> </w:t>
      </w:r>
      <w:r>
        <w:rPr>
          <w:rFonts w:ascii="Tahoma" w:eastAsia="Tahoma" w:hAnsi="Tahoma" w:cs="Tahoma"/>
        </w:rPr>
        <w:t>do</w:t>
      </w:r>
      <w:r>
        <w:rPr>
          <w:rFonts w:ascii="Tahoma" w:eastAsia="Tahoma" w:hAnsi="Tahoma" w:cs="Tahoma"/>
          <w:spacing w:val="12"/>
        </w:rPr>
        <w:t xml:space="preserve"> </w:t>
      </w:r>
      <w:r>
        <w:rPr>
          <w:rFonts w:ascii="Tahoma" w:eastAsia="Tahoma" w:hAnsi="Tahoma" w:cs="Tahoma"/>
          <w:spacing w:val="-1"/>
        </w:rPr>
        <w:t>n</w:t>
      </w:r>
      <w:r>
        <w:rPr>
          <w:rFonts w:ascii="Tahoma" w:eastAsia="Tahoma" w:hAnsi="Tahoma" w:cs="Tahoma"/>
        </w:rPr>
        <w:t>ot</w:t>
      </w:r>
      <w:r>
        <w:rPr>
          <w:rFonts w:ascii="Tahoma" w:eastAsia="Tahoma" w:hAnsi="Tahoma" w:cs="Tahoma"/>
          <w:spacing w:val="3"/>
        </w:rPr>
        <w:t xml:space="preserve"> </w:t>
      </w:r>
      <w:r>
        <w:rPr>
          <w:rFonts w:ascii="Tahoma" w:eastAsia="Tahoma" w:hAnsi="Tahoma" w:cs="Tahoma"/>
          <w:spacing w:val="1"/>
        </w:rPr>
        <w:t>e</w:t>
      </w:r>
      <w:r>
        <w:rPr>
          <w:rFonts w:ascii="Tahoma" w:eastAsia="Tahoma" w:hAnsi="Tahoma" w:cs="Tahoma"/>
          <w:spacing w:val="-1"/>
        </w:rPr>
        <w:t>n</w:t>
      </w:r>
      <w:r>
        <w:rPr>
          <w:rFonts w:ascii="Tahoma" w:eastAsia="Tahoma" w:hAnsi="Tahoma" w:cs="Tahoma"/>
        </w:rPr>
        <w:t>t</w:t>
      </w:r>
      <w:r>
        <w:rPr>
          <w:rFonts w:ascii="Tahoma" w:eastAsia="Tahoma" w:hAnsi="Tahoma" w:cs="Tahoma"/>
          <w:spacing w:val="1"/>
        </w:rPr>
        <w:t>e</w:t>
      </w:r>
      <w:r>
        <w:rPr>
          <w:rFonts w:ascii="Tahoma" w:eastAsia="Tahoma" w:hAnsi="Tahoma" w:cs="Tahoma"/>
        </w:rPr>
        <w:t>r</w:t>
      </w:r>
      <w:r>
        <w:rPr>
          <w:rFonts w:ascii="Tahoma" w:eastAsia="Tahoma" w:hAnsi="Tahoma" w:cs="Tahoma"/>
          <w:spacing w:val="2"/>
        </w:rPr>
        <w:t xml:space="preserve"> </w:t>
      </w:r>
      <w:r>
        <w:rPr>
          <w:rFonts w:ascii="Tahoma" w:eastAsia="Tahoma" w:hAnsi="Tahoma" w:cs="Tahoma"/>
        </w:rPr>
        <w:t>a</w:t>
      </w:r>
      <w:r>
        <w:rPr>
          <w:rFonts w:ascii="Tahoma" w:eastAsia="Tahoma" w:hAnsi="Tahoma" w:cs="Tahoma"/>
          <w:spacing w:val="5"/>
        </w:rPr>
        <w:t xml:space="preserve"> </w:t>
      </w:r>
      <w:r>
        <w:rPr>
          <w:rFonts w:ascii="Tahoma" w:eastAsia="Tahoma" w:hAnsi="Tahoma" w:cs="Tahoma"/>
        </w:rPr>
        <w:t>pos</w:t>
      </w:r>
      <w:r>
        <w:rPr>
          <w:rFonts w:ascii="Tahoma" w:eastAsia="Tahoma" w:hAnsi="Tahoma" w:cs="Tahoma"/>
          <w:spacing w:val="2"/>
        </w:rPr>
        <w:t>t</w:t>
      </w:r>
      <w:r>
        <w:rPr>
          <w:rFonts w:ascii="Tahoma" w:eastAsia="Tahoma" w:hAnsi="Tahoma" w:cs="Tahoma"/>
        </w:rPr>
        <w:t xml:space="preserve">- </w:t>
      </w:r>
      <w:r>
        <w:rPr>
          <w:rFonts w:ascii="Tahoma" w:eastAsia="Tahoma" w:hAnsi="Tahoma" w:cs="Tahoma"/>
          <w:spacing w:val="-1"/>
        </w:rPr>
        <w:t>h</w:t>
      </w:r>
      <w:r>
        <w:rPr>
          <w:rFonts w:ascii="Tahoma" w:eastAsia="Tahoma" w:hAnsi="Tahoma" w:cs="Tahoma"/>
        </w:rPr>
        <w:t>igh</w:t>
      </w:r>
      <w:r>
        <w:rPr>
          <w:rFonts w:ascii="Tahoma" w:eastAsia="Tahoma" w:hAnsi="Tahoma" w:cs="Tahoma"/>
          <w:spacing w:val="24"/>
        </w:rPr>
        <w:t xml:space="preserve"> </w:t>
      </w:r>
      <w:r>
        <w:rPr>
          <w:rFonts w:ascii="Tahoma" w:eastAsia="Tahoma" w:hAnsi="Tahoma" w:cs="Tahoma"/>
          <w:spacing w:val="2"/>
        </w:rPr>
        <w:t>s</w:t>
      </w:r>
      <w:r>
        <w:rPr>
          <w:rFonts w:ascii="Tahoma" w:eastAsia="Tahoma" w:hAnsi="Tahoma" w:cs="Tahoma"/>
          <w:spacing w:val="-1"/>
        </w:rPr>
        <w:t>ch</w:t>
      </w:r>
      <w:r>
        <w:rPr>
          <w:rFonts w:ascii="Tahoma" w:eastAsia="Tahoma" w:hAnsi="Tahoma" w:cs="Tahoma"/>
          <w:spacing w:val="2"/>
        </w:rPr>
        <w:t>o</w:t>
      </w:r>
      <w:r>
        <w:rPr>
          <w:rFonts w:ascii="Tahoma" w:eastAsia="Tahoma" w:hAnsi="Tahoma" w:cs="Tahoma"/>
        </w:rPr>
        <w:t>ol</w:t>
      </w:r>
      <w:r>
        <w:rPr>
          <w:rFonts w:ascii="Tahoma" w:eastAsia="Tahoma" w:hAnsi="Tahoma" w:cs="Tahoma"/>
          <w:spacing w:val="23"/>
        </w:rPr>
        <w:t xml:space="preserve"> </w:t>
      </w:r>
      <w:r>
        <w:rPr>
          <w:rFonts w:ascii="Tahoma" w:eastAsia="Tahoma" w:hAnsi="Tahoma" w:cs="Tahoma"/>
        </w:rPr>
        <w:t>progr</w:t>
      </w:r>
      <w:r>
        <w:rPr>
          <w:rFonts w:ascii="Tahoma" w:eastAsia="Tahoma" w:hAnsi="Tahoma" w:cs="Tahoma"/>
          <w:spacing w:val="1"/>
        </w:rPr>
        <w:t>a</w:t>
      </w:r>
      <w:r>
        <w:rPr>
          <w:rFonts w:ascii="Tahoma" w:eastAsia="Tahoma" w:hAnsi="Tahoma" w:cs="Tahoma"/>
        </w:rPr>
        <w:t>m,</w:t>
      </w:r>
      <w:r>
        <w:rPr>
          <w:rFonts w:ascii="Tahoma" w:eastAsia="Tahoma" w:hAnsi="Tahoma" w:cs="Tahoma"/>
          <w:spacing w:val="23"/>
        </w:rPr>
        <w:t xml:space="preserve"> </w:t>
      </w:r>
      <w:r>
        <w:rPr>
          <w:rFonts w:ascii="Tahoma" w:eastAsia="Tahoma" w:hAnsi="Tahoma" w:cs="Tahoma"/>
        </w:rPr>
        <w:t>or</w:t>
      </w:r>
      <w:r>
        <w:rPr>
          <w:rFonts w:ascii="Tahoma" w:eastAsia="Tahoma" w:hAnsi="Tahoma" w:cs="Tahoma"/>
          <w:spacing w:val="27"/>
        </w:rPr>
        <w:t xml:space="preserve"> </w:t>
      </w:r>
      <w:r>
        <w:rPr>
          <w:rFonts w:ascii="Tahoma" w:eastAsia="Tahoma" w:hAnsi="Tahoma" w:cs="Tahoma"/>
        </w:rPr>
        <w:t>if</w:t>
      </w:r>
      <w:r>
        <w:rPr>
          <w:rFonts w:ascii="Tahoma" w:eastAsia="Tahoma" w:hAnsi="Tahoma" w:cs="Tahoma"/>
          <w:spacing w:val="29"/>
        </w:rPr>
        <w:t xml:space="preserve"> </w:t>
      </w:r>
      <w:r>
        <w:rPr>
          <w:rFonts w:ascii="Tahoma" w:eastAsia="Tahoma" w:hAnsi="Tahoma" w:cs="Tahoma"/>
          <w:spacing w:val="1"/>
        </w:rPr>
        <w:t>a</w:t>
      </w:r>
      <w:r>
        <w:rPr>
          <w:rFonts w:ascii="Tahoma" w:eastAsia="Tahoma" w:hAnsi="Tahoma" w:cs="Tahoma"/>
          <w:spacing w:val="-1"/>
        </w:rPr>
        <w:t>f</w:t>
      </w:r>
      <w:r>
        <w:rPr>
          <w:rFonts w:ascii="Tahoma" w:eastAsia="Tahoma" w:hAnsi="Tahoma" w:cs="Tahoma"/>
        </w:rPr>
        <w:t>t</w:t>
      </w:r>
      <w:r>
        <w:rPr>
          <w:rFonts w:ascii="Tahoma" w:eastAsia="Tahoma" w:hAnsi="Tahoma" w:cs="Tahoma"/>
          <w:spacing w:val="1"/>
        </w:rPr>
        <w:t>e</w:t>
      </w:r>
      <w:r>
        <w:rPr>
          <w:rFonts w:ascii="Tahoma" w:eastAsia="Tahoma" w:hAnsi="Tahoma" w:cs="Tahoma"/>
        </w:rPr>
        <w:t>r</w:t>
      </w:r>
      <w:r>
        <w:rPr>
          <w:rFonts w:ascii="Tahoma" w:eastAsia="Tahoma" w:hAnsi="Tahoma" w:cs="Tahoma"/>
          <w:spacing w:val="25"/>
        </w:rPr>
        <w:t xml:space="preserve"> </w:t>
      </w:r>
      <w:r>
        <w:rPr>
          <w:rFonts w:ascii="Tahoma" w:eastAsia="Tahoma" w:hAnsi="Tahoma" w:cs="Tahoma"/>
          <w:spacing w:val="1"/>
        </w:rPr>
        <w:t>e</w:t>
      </w:r>
      <w:r>
        <w:rPr>
          <w:rFonts w:ascii="Tahoma" w:eastAsia="Tahoma" w:hAnsi="Tahoma" w:cs="Tahoma"/>
          <w:spacing w:val="-1"/>
        </w:rPr>
        <w:t>n</w:t>
      </w:r>
      <w:r>
        <w:rPr>
          <w:rFonts w:ascii="Tahoma" w:eastAsia="Tahoma" w:hAnsi="Tahoma" w:cs="Tahoma"/>
        </w:rPr>
        <w:t>t</w:t>
      </w:r>
      <w:r>
        <w:rPr>
          <w:rFonts w:ascii="Tahoma" w:eastAsia="Tahoma" w:hAnsi="Tahoma" w:cs="Tahoma"/>
          <w:spacing w:val="1"/>
        </w:rPr>
        <w:t>e</w:t>
      </w:r>
      <w:r>
        <w:rPr>
          <w:rFonts w:ascii="Tahoma" w:eastAsia="Tahoma" w:hAnsi="Tahoma" w:cs="Tahoma"/>
        </w:rPr>
        <w:t>ring</w:t>
      </w:r>
      <w:r>
        <w:rPr>
          <w:rFonts w:ascii="Tahoma" w:eastAsia="Tahoma" w:hAnsi="Tahoma" w:cs="Tahoma"/>
          <w:spacing w:val="22"/>
        </w:rPr>
        <w:t xml:space="preserve"> </w:t>
      </w:r>
      <w:r>
        <w:rPr>
          <w:rFonts w:ascii="Tahoma" w:eastAsia="Tahoma" w:hAnsi="Tahoma" w:cs="Tahoma"/>
        </w:rPr>
        <w:t>t</w:t>
      </w:r>
      <w:r>
        <w:rPr>
          <w:rFonts w:ascii="Tahoma" w:eastAsia="Tahoma" w:hAnsi="Tahoma" w:cs="Tahoma"/>
          <w:spacing w:val="1"/>
        </w:rPr>
        <w:t>e</w:t>
      </w:r>
      <w:r>
        <w:rPr>
          <w:rFonts w:ascii="Tahoma" w:eastAsia="Tahoma" w:hAnsi="Tahoma" w:cs="Tahoma"/>
        </w:rPr>
        <w:t>r</w:t>
      </w:r>
      <w:r>
        <w:rPr>
          <w:rFonts w:ascii="Tahoma" w:eastAsia="Tahoma" w:hAnsi="Tahoma" w:cs="Tahoma"/>
          <w:spacing w:val="1"/>
        </w:rPr>
        <w:t>m</w:t>
      </w:r>
      <w:r>
        <w:rPr>
          <w:rFonts w:ascii="Tahoma" w:eastAsia="Tahoma" w:hAnsi="Tahoma" w:cs="Tahoma"/>
        </w:rPr>
        <w:t>i</w:t>
      </w:r>
      <w:r>
        <w:rPr>
          <w:rFonts w:ascii="Tahoma" w:eastAsia="Tahoma" w:hAnsi="Tahoma" w:cs="Tahoma"/>
          <w:spacing w:val="-1"/>
        </w:rPr>
        <w:t>n</w:t>
      </w:r>
      <w:r>
        <w:rPr>
          <w:rFonts w:ascii="Tahoma" w:eastAsia="Tahoma" w:hAnsi="Tahoma" w:cs="Tahoma"/>
          <w:spacing w:val="1"/>
        </w:rPr>
        <w:t>a</w:t>
      </w:r>
      <w:r>
        <w:rPr>
          <w:rFonts w:ascii="Tahoma" w:eastAsia="Tahoma" w:hAnsi="Tahoma" w:cs="Tahoma"/>
        </w:rPr>
        <w:t>te</w:t>
      </w:r>
      <w:r>
        <w:rPr>
          <w:rFonts w:ascii="Tahoma" w:eastAsia="Tahoma" w:hAnsi="Tahoma" w:cs="Tahoma"/>
          <w:spacing w:val="21"/>
        </w:rPr>
        <w:t xml:space="preserve"> </w:t>
      </w:r>
      <w:r>
        <w:rPr>
          <w:rFonts w:ascii="Tahoma" w:eastAsia="Tahoma" w:hAnsi="Tahoma" w:cs="Tahoma"/>
          <w:spacing w:val="3"/>
        </w:rPr>
        <w:t>t</w:t>
      </w:r>
      <w:r>
        <w:rPr>
          <w:rFonts w:ascii="Tahoma" w:eastAsia="Tahoma" w:hAnsi="Tahoma" w:cs="Tahoma"/>
          <w:spacing w:val="-1"/>
        </w:rPr>
        <w:t>h</w:t>
      </w:r>
      <w:r>
        <w:rPr>
          <w:rFonts w:ascii="Tahoma" w:eastAsia="Tahoma" w:hAnsi="Tahoma" w:cs="Tahoma"/>
        </w:rPr>
        <w:t>e</w:t>
      </w:r>
      <w:r>
        <w:rPr>
          <w:rFonts w:ascii="Tahoma" w:eastAsia="Tahoma" w:hAnsi="Tahoma" w:cs="Tahoma"/>
          <w:spacing w:val="34"/>
        </w:rPr>
        <w:t xml:space="preserve"> </w:t>
      </w:r>
      <w:r>
        <w:rPr>
          <w:rFonts w:ascii="Tahoma" w:eastAsia="Tahoma" w:hAnsi="Tahoma" w:cs="Tahoma"/>
        </w:rPr>
        <w:t>progr</w:t>
      </w:r>
      <w:r>
        <w:rPr>
          <w:rFonts w:ascii="Tahoma" w:eastAsia="Tahoma" w:hAnsi="Tahoma" w:cs="Tahoma"/>
          <w:spacing w:val="1"/>
        </w:rPr>
        <w:t>a</w:t>
      </w:r>
      <w:r>
        <w:rPr>
          <w:rFonts w:ascii="Tahoma" w:eastAsia="Tahoma" w:hAnsi="Tahoma" w:cs="Tahoma"/>
        </w:rPr>
        <w:t>m</w:t>
      </w:r>
      <w:r>
        <w:rPr>
          <w:rFonts w:ascii="Tahoma" w:eastAsia="Tahoma" w:hAnsi="Tahoma" w:cs="Tahoma"/>
          <w:spacing w:val="22"/>
        </w:rPr>
        <w:t xml:space="preserve"> </w:t>
      </w:r>
      <w:r>
        <w:rPr>
          <w:rFonts w:ascii="Tahoma" w:eastAsia="Tahoma" w:hAnsi="Tahoma" w:cs="Tahoma"/>
        </w:rPr>
        <w:t>prior</w:t>
      </w:r>
      <w:r>
        <w:rPr>
          <w:rFonts w:ascii="Tahoma" w:eastAsia="Tahoma" w:hAnsi="Tahoma" w:cs="Tahoma"/>
          <w:spacing w:val="25"/>
        </w:rPr>
        <w:t xml:space="preserve"> </w:t>
      </w:r>
      <w:r>
        <w:rPr>
          <w:rFonts w:ascii="Tahoma" w:eastAsia="Tahoma" w:hAnsi="Tahoma" w:cs="Tahoma"/>
        </w:rPr>
        <w:t>to</w:t>
      </w:r>
      <w:r>
        <w:rPr>
          <w:rFonts w:ascii="Tahoma" w:eastAsia="Tahoma" w:hAnsi="Tahoma" w:cs="Tahoma"/>
          <w:spacing w:val="29"/>
        </w:rPr>
        <w:t xml:space="preserve"> </w:t>
      </w:r>
      <w:r>
        <w:rPr>
          <w:rFonts w:ascii="Tahoma" w:eastAsia="Tahoma" w:hAnsi="Tahoma" w:cs="Tahoma"/>
          <w:spacing w:val="-1"/>
        </w:rPr>
        <w:t>u</w:t>
      </w:r>
      <w:r>
        <w:rPr>
          <w:rFonts w:ascii="Tahoma" w:eastAsia="Tahoma" w:hAnsi="Tahoma" w:cs="Tahoma"/>
        </w:rPr>
        <w:t>si</w:t>
      </w:r>
      <w:r>
        <w:rPr>
          <w:rFonts w:ascii="Tahoma" w:eastAsia="Tahoma" w:hAnsi="Tahoma" w:cs="Tahoma"/>
          <w:spacing w:val="-1"/>
        </w:rPr>
        <w:t>n</w:t>
      </w:r>
      <w:r>
        <w:rPr>
          <w:rFonts w:ascii="Tahoma" w:eastAsia="Tahoma" w:hAnsi="Tahoma" w:cs="Tahoma"/>
        </w:rPr>
        <w:t>g t</w:t>
      </w:r>
      <w:r>
        <w:rPr>
          <w:rFonts w:ascii="Tahoma" w:eastAsia="Tahoma" w:hAnsi="Tahoma" w:cs="Tahoma"/>
          <w:spacing w:val="-1"/>
        </w:rPr>
        <w:t>h</w:t>
      </w:r>
      <w:r>
        <w:rPr>
          <w:rFonts w:ascii="Tahoma" w:eastAsia="Tahoma" w:hAnsi="Tahoma" w:cs="Tahoma"/>
        </w:rPr>
        <w:t>e</w:t>
      </w:r>
      <w:r>
        <w:rPr>
          <w:rFonts w:ascii="Tahoma" w:eastAsia="Tahoma" w:hAnsi="Tahoma" w:cs="Tahoma"/>
          <w:spacing w:val="8"/>
        </w:rPr>
        <w:t xml:space="preserve"> </w:t>
      </w:r>
      <w:r>
        <w:rPr>
          <w:rFonts w:ascii="Tahoma" w:eastAsia="Tahoma" w:hAnsi="Tahoma" w:cs="Tahoma"/>
        </w:rPr>
        <w:t>gr</w:t>
      </w:r>
      <w:r>
        <w:rPr>
          <w:rFonts w:ascii="Tahoma" w:eastAsia="Tahoma" w:hAnsi="Tahoma" w:cs="Tahoma"/>
          <w:spacing w:val="1"/>
        </w:rPr>
        <w:t>a</w:t>
      </w:r>
      <w:r>
        <w:rPr>
          <w:rFonts w:ascii="Tahoma" w:eastAsia="Tahoma" w:hAnsi="Tahoma" w:cs="Tahoma"/>
          <w:spacing w:val="-1"/>
        </w:rPr>
        <w:t>n</w:t>
      </w:r>
      <w:r>
        <w:rPr>
          <w:rFonts w:ascii="Tahoma" w:eastAsia="Tahoma" w:hAnsi="Tahoma" w:cs="Tahoma"/>
        </w:rPr>
        <w:t>t</w:t>
      </w:r>
      <w:r>
        <w:rPr>
          <w:rFonts w:ascii="Tahoma" w:eastAsia="Tahoma" w:hAnsi="Tahoma" w:cs="Tahoma"/>
          <w:spacing w:val="1"/>
        </w:rPr>
        <w:t>e</w:t>
      </w:r>
      <w:r>
        <w:rPr>
          <w:rFonts w:ascii="Tahoma" w:eastAsia="Tahoma" w:hAnsi="Tahoma" w:cs="Tahoma"/>
        </w:rPr>
        <w:t>d</w:t>
      </w:r>
      <w:r>
        <w:rPr>
          <w:rFonts w:ascii="Tahoma" w:eastAsia="Tahoma" w:hAnsi="Tahoma" w:cs="Tahoma"/>
          <w:spacing w:val="3"/>
        </w:rPr>
        <w:t xml:space="preserve"> </w:t>
      </w:r>
      <w:r>
        <w:rPr>
          <w:rFonts w:ascii="Tahoma" w:eastAsia="Tahoma" w:hAnsi="Tahoma" w:cs="Tahoma"/>
          <w:spacing w:val="1"/>
        </w:rPr>
        <w:t>a</w:t>
      </w:r>
      <w:r>
        <w:rPr>
          <w:rFonts w:ascii="Tahoma" w:eastAsia="Tahoma" w:hAnsi="Tahoma" w:cs="Tahoma"/>
        </w:rPr>
        <w:t>id,</w:t>
      </w:r>
      <w:r>
        <w:rPr>
          <w:rFonts w:ascii="Tahoma" w:eastAsia="Tahoma" w:hAnsi="Tahoma" w:cs="Tahoma"/>
          <w:spacing w:val="6"/>
        </w:rPr>
        <w:t xml:space="preserve"> </w:t>
      </w:r>
      <w:r>
        <w:rPr>
          <w:rFonts w:ascii="Tahoma" w:eastAsia="Tahoma" w:hAnsi="Tahoma" w:cs="Tahoma"/>
        </w:rPr>
        <w:t>I</w:t>
      </w:r>
      <w:r>
        <w:rPr>
          <w:rFonts w:ascii="Tahoma" w:eastAsia="Tahoma" w:hAnsi="Tahoma" w:cs="Tahoma"/>
          <w:spacing w:val="9"/>
        </w:rPr>
        <w:t xml:space="preserve"> </w:t>
      </w:r>
      <w:r>
        <w:rPr>
          <w:rFonts w:ascii="Tahoma" w:eastAsia="Tahoma" w:hAnsi="Tahoma" w:cs="Tahoma"/>
          <w:spacing w:val="1"/>
        </w:rPr>
        <w:t>w</w:t>
      </w:r>
      <w:r>
        <w:rPr>
          <w:rFonts w:ascii="Tahoma" w:eastAsia="Tahoma" w:hAnsi="Tahoma" w:cs="Tahoma"/>
        </w:rPr>
        <w:t>ill</w:t>
      </w:r>
      <w:r>
        <w:rPr>
          <w:rFonts w:ascii="Tahoma" w:eastAsia="Tahoma" w:hAnsi="Tahoma" w:cs="Tahoma"/>
          <w:spacing w:val="7"/>
        </w:rPr>
        <w:t xml:space="preserve"> </w:t>
      </w:r>
      <w:r>
        <w:rPr>
          <w:rFonts w:ascii="Tahoma" w:eastAsia="Tahoma" w:hAnsi="Tahoma" w:cs="Tahoma"/>
        </w:rPr>
        <w:t>r</w:t>
      </w:r>
      <w:r>
        <w:rPr>
          <w:rFonts w:ascii="Tahoma" w:eastAsia="Tahoma" w:hAnsi="Tahoma" w:cs="Tahoma"/>
          <w:spacing w:val="1"/>
        </w:rPr>
        <w:t>e</w:t>
      </w:r>
      <w:r>
        <w:rPr>
          <w:rFonts w:ascii="Tahoma" w:eastAsia="Tahoma" w:hAnsi="Tahoma" w:cs="Tahoma"/>
        </w:rPr>
        <w:t>l</w:t>
      </w:r>
      <w:r>
        <w:rPr>
          <w:rFonts w:ascii="Tahoma" w:eastAsia="Tahoma" w:hAnsi="Tahoma" w:cs="Tahoma"/>
          <w:spacing w:val="-2"/>
        </w:rPr>
        <w:t>i</w:t>
      </w:r>
      <w:r>
        <w:rPr>
          <w:rFonts w:ascii="Tahoma" w:eastAsia="Tahoma" w:hAnsi="Tahoma" w:cs="Tahoma"/>
          <w:spacing w:val="-1"/>
        </w:rPr>
        <w:t>n</w:t>
      </w:r>
      <w:r>
        <w:rPr>
          <w:rFonts w:ascii="Tahoma" w:eastAsia="Tahoma" w:hAnsi="Tahoma" w:cs="Tahoma"/>
        </w:rPr>
        <w:t>qui</w:t>
      </w:r>
      <w:r>
        <w:rPr>
          <w:rFonts w:ascii="Tahoma" w:eastAsia="Tahoma" w:hAnsi="Tahoma" w:cs="Tahoma"/>
          <w:spacing w:val="2"/>
        </w:rPr>
        <w:t>s</w:t>
      </w:r>
      <w:r>
        <w:rPr>
          <w:rFonts w:ascii="Tahoma" w:eastAsia="Tahoma" w:hAnsi="Tahoma" w:cs="Tahoma"/>
        </w:rPr>
        <w:t xml:space="preserve">h </w:t>
      </w:r>
      <w:r>
        <w:rPr>
          <w:rFonts w:ascii="Tahoma" w:eastAsia="Tahoma" w:hAnsi="Tahoma" w:cs="Tahoma"/>
          <w:spacing w:val="1"/>
        </w:rPr>
        <w:t>a</w:t>
      </w:r>
      <w:r>
        <w:rPr>
          <w:rFonts w:ascii="Tahoma" w:eastAsia="Tahoma" w:hAnsi="Tahoma" w:cs="Tahoma"/>
        </w:rPr>
        <w:t>ll</w:t>
      </w:r>
      <w:r>
        <w:rPr>
          <w:rFonts w:ascii="Tahoma" w:eastAsia="Tahoma" w:hAnsi="Tahoma" w:cs="Tahoma"/>
          <w:spacing w:val="8"/>
        </w:rPr>
        <w:t xml:space="preserve"> </w:t>
      </w:r>
      <w:r>
        <w:rPr>
          <w:rFonts w:ascii="Tahoma" w:eastAsia="Tahoma" w:hAnsi="Tahoma" w:cs="Tahoma"/>
          <w:spacing w:val="-1"/>
        </w:rPr>
        <w:t>c</w:t>
      </w:r>
      <w:r>
        <w:rPr>
          <w:rFonts w:ascii="Tahoma" w:eastAsia="Tahoma" w:hAnsi="Tahoma" w:cs="Tahoma"/>
        </w:rPr>
        <w:t>l</w:t>
      </w:r>
      <w:r>
        <w:rPr>
          <w:rFonts w:ascii="Tahoma" w:eastAsia="Tahoma" w:hAnsi="Tahoma" w:cs="Tahoma"/>
          <w:spacing w:val="1"/>
        </w:rPr>
        <w:t>a</w:t>
      </w:r>
      <w:r>
        <w:rPr>
          <w:rFonts w:ascii="Tahoma" w:eastAsia="Tahoma" w:hAnsi="Tahoma" w:cs="Tahoma"/>
        </w:rPr>
        <w:t>im</w:t>
      </w:r>
      <w:r>
        <w:rPr>
          <w:rFonts w:ascii="Tahoma" w:eastAsia="Tahoma" w:hAnsi="Tahoma" w:cs="Tahoma"/>
          <w:spacing w:val="11"/>
        </w:rPr>
        <w:t xml:space="preserve"> </w:t>
      </w:r>
      <w:r>
        <w:rPr>
          <w:rFonts w:ascii="Tahoma" w:eastAsia="Tahoma" w:hAnsi="Tahoma" w:cs="Tahoma"/>
        </w:rPr>
        <w:t>to</w:t>
      </w:r>
      <w:r>
        <w:rPr>
          <w:rFonts w:ascii="Tahoma" w:eastAsia="Tahoma" w:hAnsi="Tahoma" w:cs="Tahoma"/>
          <w:spacing w:val="8"/>
        </w:rPr>
        <w:t xml:space="preserve"> </w:t>
      </w:r>
      <w:r>
        <w:rPr>
          <w:rFonts w:ascii="Tahoma" w:eastAsia="Tahoma" w:hAnsi="Tahoma" w:cs="Tahoma"/>
        </w:rPr>
        <w:t>t</w:t>
      </w:r>
      <w:r>
        <w:rPr>
          <w:rFonts w:ascii="Tahoma" w:eastAsia="Tahoma" w:hAnsi="Tahoma" w:cs="Tahoma"/>
          <w:spacing w:val="-1"/>
        </w:rPr>
        <w:t>h</w:t>
      </w:r>
      <w:r>
        <w:rPr>
          <w:rFonts w:ascii="Tahoma" w:eastAsia="Tahoma" w:hAnsi="Tahoma" w:cs="Tahoma"/>
        </w:rPr>
        <w:t>e</w:t>
      </w:r>
      <w:r>
        <w:rPr>
          <w:rFonts w:ascii="Tahoma" w:eastAsia="Tahoma" w:hAnsi="Tahoma" w:cs="Tahoma"/>
          <w:spacing w:val="8"/>
        </w:rPr>
        <w:t xml:space="preserve"> </w:t>
      </w:r>
      <w:r>
        <w:rPr>
          <w:rFonts w:ascii="Tahoma" w:eastAsia="Tahoma" w:hAnsi="Tahoma" w:cs="Tahoma"/>
          <w:spacing w:val="1"/>
        </w:rPr>
        <w:t>a</w:t>
      </w:r>
      <w:r>
        <w:rPr>
          <w:rFonts w:ascii="Tahoma" w:eastAsia="Tahoma" w:hAnsi="Tahoma" w:cs="Tahoma"/>
        </w:rPr>
        <w:t>id</w:t>
      </w:r>
      <w:r>
        <w:rPr>
          <w:rFonts w:ascii="Tahoma" w:eastAsia="Tahoma" w:hAnsi="Tahoma" w:cs="Tahoma"/>
          <w:spacing w:val="5"/>
        </w:rPr>
        <w:t xml:space="preserve"> </w:t>
      </w:r>
      <w:r>
        <w:rPr>
          <w:rFonts w:ascii="Tahoma" w:eastAsia="Tahoma" w:hAnsi="Tahoma" w:cs="Tahoma"/>
        </w:rPr>
        <w:t>in</w:t>
      </w:r>
      <w:r>
        <w:rPr>
          <w:rFonts w:ascii="Tahoma" w:eastAsia="Tahoma" w:hAnsi="Tahoma" w:cs="Tahoma"/>
          <w:spacing w:val="9"/>
        </w:rPr>
        <w:t xml:space="preserve"> </w:t>
      </w:r>
      <w:r>
        <w:rPr>
          <w:rFonts w:ascii="Tahoma" w:eastAsia="Tahoma" w:hAnsi="Tahoma" w:cs="Tahoma"/>
        </w:rPr>
        <w:t>ord</w:t>
      </w:r>
      <w:r>
        <w:rPr>
          <w:rFonts w:ascii="Tahoma" w:eastAsia="Tahoma" w:hAnsi="Tahoma" w:cs="Tahoma"/>
          <w:spacing w:val="1"/>
        </w:rPr>
        <w:t>e</w:t>
      </w:r>
      <w:r>
        <w:rPr>
          <w:rFonts w:ascii="Tahoma" w:eastAsia="Tahoma" w:hAnsi="Tahoma" w:cs="Tahoma"/>
        </w:rPr>
        <w:t>r</w:t>
      </w:r>
      <w:r>
        <w:rPr>
          <w:rFonts w:ascii="Tahoma" w:eastAsia="Tahoma" w:hAnsi="Tahoma" w:cs="Tahoma"/>
          <w:spacing w:val="5"/>
        </w:rPr>
        <w:t xml:space="preserve"> </w:t>
      </w:r>
      <w:r>
        <w:rPr>
          <w:rFonts w:ascii="Tahoma" w:eastAsia="Tahoma" w:hAnsi="Tahoma" w:cs="Tahoma"/>
        </w:rPr>
        <w:t>t</w:t>
      </w:r>
      <w:r>
        <w:rPr>
          <w:rFonts w:ascii="Tahoma" w:eastAsia="Tahoma" w:hAnsi="Tahoma" w:cs="Tahoma"/>
          <w:spacing w:val="-1"/>
        </w:rPr>
        <w:t>h</w:t>
      </w:r>
      <w:r>
        <w:rPr>
          <w:rFonts w:ascii="Tahoma" w:eastAsia="Tahoma" w:hAnsi="Tahoma" w:cs="Tahoma"/>
          <w:spacing w:val="1"/>
        </w:rPr>
        <w:t>a</w:t>
      </w:r>
      <w:r>
        <w:rPr>
          <w:rFonts w:ascii="Tahoma" w:eastAsia="Tahoma" w:hAnsi="Tahoma" w:cs="Tahoma"/>
        </w:rPr>
        <w:t>t</w:t>
      </w:r>
      <w:r>
        <w:rPr>
          <w:rFonts w:ascii="Tahoma" w:eastAsia="Tahoma" w:hAnsi="Tahoma" w:cs="Tahoma"/>
          <w:spacing w:val="6"/>
        </w:rPr>
        <w:t xml:space="preserve"> </w:t>
      </w:r>
      <w:r>
        <w:rPr>
          <w:rFonts w:ascii="Tahoma" w:eastAsia="Tahoma" w:hAnsi="Tahoma" w:cs="Tahoma"/>
        </w:rPr>
        <w:t>it</w:t>
      </w:r>
      <w:r>
        <w:rPr>
          <w:rFonts w:ascii="Tahoma" w:eastAsia="Tahoma" w:hAnsi="Tahoma" w:cs="Tahoma"/>
          <w:spacing w:val="8"/>
        </w:rPr>
        <w:t xml:space="preserve"> </w:t>
      </w:r>
      <w:r>
        <w:rPr>
          <w:rFonts w:ascii="Tahoma" w:eastAsia="Tahoma" w:hAnsi="Tahoma" w:cs="Tahoma"/>
        </w:rPr>
        <w:t>might</w:t>
      </w:r>
      <w:r>
        <w:rPr>
          <w:rFonts w:ascii="Tahoma" w:eastAsia="Tahoma" w:hAnsi="Tahoma" w:cs="Tahoma"/>
          <w:spacing w:val="4"/>
        </w:rPr>
        <w:t xml:space="preserve"> </w:t>
      </w:r>
      <w:r>
        <w:rPr>
          <w:rFonts w:ascii="Tahoma" w:eastAsia="Tahoma" w:hAnsi="Tahoma" w:cs="Tahoma"/>
        </w:rPr>
        <w:t xml:space="preserve">be </w:t>
      </w:r>
      <w:r>
        <w:rPr>
          <w:rFonts w:ascii="Tahoma" w:eastAsia="Tahoma" w:hAnsi="Tahoma" w:cs="Tahoma"/>
          <w:spacing w:val="1"/>
        </w:rPr>
        <w:t>awa</w:t>
      </w:r>
      <w:r>
        <w:rPr>
          <w:rFonts w:ascii="Tahoma" w:eastAsia="Tahoma" w:hAnsi="Tahoma" w:cs="Tahoma"/>
        </w:rPr>
        <w:t>rd</w:t>
      </w:r>
      <w:r>
        <w:rPr>
          <w:rFonts w:ascii="Tahoma" w:eastAsia="Tahoma" w:hAnsi="Tahoma" w:cs="Tahoma"/>
          <w:spacing w:val="1"/>
        </w:rPr>
        <w:t>e</w:t>
      </w:r>
      <w:r>
        <w:rPr>
          <w:rFonts w:ascii="Tahoma" w:eastAsia="Tahoma" w:hAnsi="Tahoma" w:cs="Tahoma"/>
        </w:rPr>
        <w:t xml:space="preserve">d </w:t>
      </w:r>
      <w:r>
        <w:rPr>
          <w:rFonts w:ascii="Tahoma" w:eastAsia="Tahoma" w:hAnsi="Tahoma" w:cs="Tahoma"/>
          <w:spacing w:val="4"/>
        </w:rPr>
        <w:t xml:space="preserve"> </w:t>
      </w:r>
      <w:r>
        <w:rPr>
          <w:rFonts w:ascii="Tahoma" w:eastAsia="Tahoma" w:hAnsi="Tahoma" w:cs="Tahoma"/>
        </w:rPr>
        <w:t xml:space="preserve">to </w:t>
      </w:r>
      <w:r>
        <w:rPr>
          <w:rFonts w:ascii="Tahoma" w:eastAsia="Tahoma" w:hAnsi="Tahoma" w:cs="Tahoma"/>
          <w:spacing w:val="9"/>
        </w:rPr>
        <w:t xml:space="preserve"> </w:t>
      </w:r>
      <w:r>
        <w:rPr>
          <w:rFonts w:ascii="Tahoma" w:eastAsia="Tahoma" w:hAnsi="Tahoma" w:cs="Tahoma"/>
          <w:spacing w:val="1"/>
        </w:rPr>
        <w:t>a</w:t>
      </w:r>
      <w:r>
        <w:rPr>
          <w:rFonts w:ascii="Tahoma" w:eastAsia="Tahoma" w:hAnsi="Tahoma" w:cs="Tahoma"/>
          <w:spacing w:val="-1"/>
        </w:rPr>
        <w:t>n</w:t>
      </w:r>
      <w:r>
        <w:rPr>
          <w:rFonts w:ascii="Tahoma" w:eastAsia="Tahoma" w:hAnsi="Tahoma" w:cs="Tahoma"/>
        </w:rPr>
        <w:t xml:space="preserve">other. </w:t>
      </w:r>
      <w:r>
        <w:rPr>
          <w:rFonts w:ascii="Tahoma" w:eastAsia="Tahoma" w:hAnsi="Tahoma" w:cs="Tahoma"/>
          <w:spacing w:val="3"/>
        </w:rPr>
        <w:t xml:space="preserve"> </w:t>
      </w:r>
      <w:r>
        <w:rPr>
          <w:rFonts w:ascii="Tahoma" w:eastAsia="Tahoma" w:hAnsi="Tahoma" w:cs="Tahoma"/>
        </w:rPr>
        <w:t xml:space="preserve">In </w:t>
      </w:r>
      <w:r>
        <w:rPr>
          <w:rFonts w:ascii="Tahoma" w:eastAsia="Tahoma" w:hAnsi="Tahoma" w:cs="Tahoma"/>
          <w:spacing w:val="11"/>
        </w:rPr>
        <w:t xml:space="preserve"> </w:t>
      </w:r>
      <w:r>
        <w:rPr>
          <w:rFonts w:ascii="Tahoma" w:eastAsia="Tahoma" w:hAnsi="Tahoma" w:cs="Tahoma"/>
          <w:spacing w:val="-1"/>
        </w:rPr>
        <w:t>c</w:t>
      </w:r>
      <w:r>
        <w:rPr>
          <w:rFonts w:ascii="Tahoma" w:eastAsia="Tahoma" w:hAnsi="Tahoma" w:cs="Tahoma"/>
          <w:spacing w:val="1"/>
        </w:rPr>
        <w:t>a</w:t>
      </w:r>
      <w:r>
        <w:rPr>
          <w:rFonts w:ascii="Tahoma" w:eastAsia="Tahoma" w:hAnsi="Tahoma" w:cs="Tahoma"/>
        </w:rPr>
        <w:t xml:space="preserve">se </w:t>
      </w:r>
      <w:r>
        <w:rPr>
          <w:rFonts w:ascii="Tahoma" w:eastAsia="Tahoma" w:hAnsi="Tahoma" w:cs="Tahoma"/>
          <w:spacing w:val="8"/>
        </w:rPr>
        <w:t xml:space="preserve"> </w:t>
      </w:r>
      <w:r>
        <w:rPr>
          <w:rFonts w:ascii="Tahoma" w:eastAsia="Tahoma" w:hAnsi="Tahoma" w:cs="Tahoma"/>
        </w:rPr>
        <w:t xml:space="preserve">of </w:t>
      </w:r>
      <w:r>
        <w:rPr>
          <w:rFonts w:ascii="Tahoma" w:eastAsia="Tahoma" w:hAnsi="Tahoma" w:cs="Tahoma"/>
          <w:spacing w:val="8"/>
        </w:rPr>
        <w:t xml:space="preserve"> </w:t>
      </w:r>
      <w:r>
        <w:rPr>
          <w:rFonts w:ascii="Tahoma" w:eastAsia="Tahoma" w:hAnsi="Tahoma" w:cs="Tahoma"/>
        </w:rPr>
        <w:t>t</w:t>
      </w:r>
      <w:r>
        <w:rPr>
          <w:rFonts w:ascii="Tahoma" w:eastAsia="Tahoma" w:hAnsi="Tahoma" w:cs="Tahoma"/>
          <w:spacing w:val="1"/>
        </w:rPr>
        <w:t>e</w:t>
      </w:r>
      <w:r>
        <w:rPr>
          <w:rFonts w:ascii="Tahoma" w:eastAsia="Tahoma" w:hAnsi="Tahoma" w:cs="Tahoma"/>
        </w:rPr>
        <w:t>r</w:t>
      </w:r>
      <w:r>
        <w:rPr>
          <w:rFonts w:ascii="Tahoma" w:eastAsia="Tahoma" w:hAnsi="Tahoma" w:cs="Tahoma"/>
          <w:spacing w:val="1"/>
        </w:rPr>
        <w:t>m</w:t>
      </w:r>
      <w:r>
        <w:rPr>
          <w:rFonts w:ascii="Tahoma" w:eastAsia="Tahoma" w:hAnsi="Tahoma" w:cs="Tahoma"/>
          <w:spacing w:val="2"/>
        </w:rPr>
        <w:t>i</w:t>
      </w:r>
      <w:r>
        <w:rPr>
          <w:rFonts w:ascii="Tahoma" w:eastAsia="Tahoma" w:hAnsi="Tahoma" w:cs="Tahoma"/>
          <w:spacing w:val="-1"/>
        </w:rPr>
        <w:t>n</w:t>
      </w:r>
      <w:r>
        <w:rPr>
          <w:rFonts w:ascii="Tahoma" w:eastAsia="Tahoma" w:hAnsi="Tahoma" w:cs="Tahoma"/>
          <w:spacing w:val="1"/>
        </w:rPr>
        <w:t>a</w:t>
      </w:r>
      <w:r>
        <w:rPr>
          <w:rFonts w:ascii="Tahoma" w:eastAsia="Tahoma" w:hAnsi="Tahoma" w:cs="Tahoma"/>
        </w:rPr>
        <w:t>tio</w:t>
      </w:r>
      <w:r>
        <w:rPr>
          <w:rFonts w:ascii="Tahoma" w:eastAsia="Tahoma" w:hAnsi="Tahoma" w:cs="Tahoma"/>
          <w:spacing w:val="-1"/>
        </w:rPr>
        <w:t>n</w:t>
      </w:r>
      <w:r>
        <w:rPr>
          <w:rFonts w:ascii="Tahoma" w:eastAsia="Tahoma" w:hAnsi="Tahoma" w:cs="Tahoma"/>
        </w:rPr>
        <w:t xml:space="preserve">,  </w:t>
      </w:r>
      <w:r>
        <w:rPr>
          <w:rFonts w:ascii="Tahoma" w:eastAsia="Tahoma" w:hAnsi="Tahoma" w:cs="Tahoma"/>
          <w:spacing w:val="3"/>
        </w:rPr>
        <w:t>w</w:t>
      </w:r>
      <w:r>
        <w:rPr>
          <w:rFonts w:ascii="Tahoma" w:eastAsia="Tahoma" w:hAnsi="Tahoma" w:cs="Tahoma"/>
        </w:rPr>
        <w:t xml:space="preserve">ill </w:t>
      </w:r>
      <w:r>
        <w:rPr>
          <w:rFonts w:ascii="Tahoma" w:eastAsia="Tahoma" w:hAnsi="Tahoma" w:cs="Tahoma"/>
          <w:spacing w:val="9"/>
        </w:rPr>
        <w:t xml:space="preserve"> </w:t>
      </w:r>
      <w:r>
        <w:rPr>
          <w:rFonts w:ascii="Tahoma" w:eastAsia="Tahoma" w:hAnsi="Tahoma" w:cs="Tahoma"/>
        </w:rPr>
        <w:t>r</w:t>
      </w:r>
      <w:r>
        <w:rPr>
          <w:rFonts w:ascii="Tahoma" w:eastAsia="Tahoma" w:hAnsi="Tahoma" w:cs="Tahoma"/>
          <w:spacing w:val="1"/>
        </w:rPr>
        <w:t>e</w:t>
      </w:r>
      <w:r>
        <w:rPr>
          <w:rFonts w:ascii="Tahoma" w:eastAsia="Tahoma" w:hAnsi="Tahoma" w:cs="Tahoma"/>
        </w:rPr>
        <w:t>t</w:t>
      </w:r>
      <w:r>
        <w:rPr>
          <w:rFonts w:ascii="Tahoma" w:eastAsia="Tahoma" w:hAnsi="Tahoma" w:cs="Tahoma"/>
          <w:spacing w:val="-1"/>
        </w:rPr>
        <w:t>u</w:t>
      </w:r>
      <w:r>
        <w:rPr>
          <w:rFonts w:ascii="Tahoma" w:eastAsia="Tahoma" w:hAnsi="Tahoma" w:cs="Tahoma"/>
        </w:rPr>
        <w:t xml:space="preserve">rn </w:t>
      </w:r>
      <w:r>
        <w:rPr>
          <w:rFonts w:ascii="Tahoma" w:eastAsia="Tahoma" w:hAnsi="Tahoma" w:cs="Tahoma"/>
          <w:spacing w:val="13"/>
        </w:rPr>
        <w:t xml:space="preserve"> </w:t>
      </w:r>
      <w:r>
        <w:rPr>
          <w:rFonts w:ascii="Tahoma" w:eastAsia="Tahoma" w:hAnsi="Tahoma" w:cs="Tahoma"/>
          <w:spacing w:val="1"/>
        </w:rPr>
        <w:t>a</w:t>
      </w:r>
      <w:r>
        <w:rPr>
          <w:rFonts w:ascii="Tahoma" w:eastAsia="Tahoma" w:hAnsi="Tahoma" w:cs="Tahoma"/>
        </w:rPr>
        <w:t xml:space="preserve">ll </w:t>
      </w:r>
      <w:r>
        <w:rPr>
          <w:rFonts w:ascii="Tahoma" w:eastAsia="Tahoma" w:hAnsi="Tahoma" w:cs="Tahoma"/>
          <w:spacing w:val="10"/>
        </w:rPr>
        <w:t xml:space="preserve"> </w:t>
      </w:r>
      <w:r>
        <w:rPr>
          <w:rFonts w:ascii="Tahoma" w:eastAsia="Tahoma" w:hAnsi="Tahoma" w:cs="Tahoma"/>
        </w:rPr>
        <w:t>m</w:t>
      </w:r>
      <w:r>
        <w:rPr>
          <w:rFonts w:ascii="Tahoma" w:eastAsia="Tahoma" w:hAnsi="Tahoma" w:cs="Tahoma"/>
          <w:spacing w:val="2"/>
        </w:rPr>
        <w:t>o</w:t>
      </w:r>
      <w:r>
        <w:rPr>
          <w:rFonts w:ascii="Tahoma" w:eastAsia="Tahoma" w:hAnsi="Tahoma" w:cs="Tahoma"/>
          <w:spacing w:val="-1"/>
        </w:rPr>
        <w:t>n</w:t>
      </w:r>
      <w:r>
        <w:rPr>
          <w:rFonts w:ascii="Tahoma" w:eastAsia="Tahoma" w:hAnsi="Tahoma" w:cs="Tahoma"/>
        </w:rPr>
        <w:t>i</w:t>
      </w:r>
      <w:r>
        <w:rPr>
          <w:rFonts w:ascii="Tahoma" w:eastAsia="Tahoma" w:hAnsi="Tahoma" w:cs="Tahoma"/>
          <w:spacing w:val="1"/>
        </w:rPr>
        <w:t>e</w:t>
      </w:r>
      <w:r>
        <w:rPr>
          <w:rFonts w:ascii="Tahoma" w:eastAsia="Tahoma" w:hAnsi="Tahoma" w:cs="Tahoma"/>
        </w:rPr>
        <w:t xml:space="preserve">s </w:t>
      </w:r>
      <w:r>
        <w:rPr>
          <w:rFonts w:ascii="Tahoma" w:eastAsia="Tahoma" w:hAnsi="Tahoma" w:cs="Tahoma"/>
          <w:spacing w:val="4"/>
        </w:rPr>
        <w:t xml:space="preserve"> </w:t>
      </w:r>
      <w:r>
        <w:rPr>
          <w:rFonts w:ascii="Tahoma" w:eastAsia="Tahoma" w:hAnsi="Tahoma" w:cs="Tahoma"/>
          <w:spacing w:val="1"/>
        </w:rPr>
        <w:t>n</w:t>
      </w:r>
      <w:r>
        <w:rPr>
          <w:rFonts w:ascii="Tahoma" w:eastAsia="Tahoma" w:hAnsi="Tahoma" w:cs="Tahoma"/>
        </w:rPr>
        <w:t xml:space="preserve">ot </w:t>
      </w:r>
      <w:r>
        <w:rPr>
          <w:rFonts w:ascii="Tahoma" w:eastAsia="Tahoma" w:hAnsi="Tahoma" w:cs="Tahoma"/>
          <w:spacing w:val="1"/>
        </w:rPr>
        <w:t>e</w:t>
      </w:r>
      <w:r>
        <w:rPr>
          <w:rFonts w:ascii="Tahoma" w:eastAsia="Tahoma" w:hAnsi="Tahoma" w:cs="Tahoma"/>
          <w:spacing w:val="-1"/>
        </w:rPr>
        <w:t>ncu</w:t>
      </w:r>
      <w:r>
        <w:rPr>
          <w:rFonts w:ascii="Tahoma" w:eastAsia="Tahoma" w:hAnsi="Tahoma" w:cs="Tahoma"/>
        </w:rPr>
        <w:t>mb</w:t>
      </w:r>
      <w:r>
        <w:rPr>
          <w:rFonts w:ascii="Tahoma" w:eastAsia="Tahoma" w:hAnsi="Tahoma" w:cs="Tahoma"/>
          <w:spacing w:val="1"/>
        </w:rPr>
        <w:t>e</w:t>
      </w:r>
      <w:r>
        <w:rPr>
          <w:rFonts w:ascii="Tahoma" w:eastAsia="Tahoma" w:hAnsi="Tahoma" w:cs="Tahoma"/>
        </w:rPr>
        <w:t>r</w:t>
      </w:r>
      <w:r>
        <w:rPr>
          <w:rFonts w:ascii="Tahoma" w:eastAsia="Tahoma" w:hAnsi="Tahoma" w:cs="Tahoma"/>
          <w:spacing w:val="1"/>
        </w:rPr>
        <w:t>e</w:t>
      </w:r>
      <w:r>
        <w:rPr>
          <w:rFonts w:ascii="Tahoma" w:eastAsia="Tahoma" w:hAnsi="Tahoma" w:cs="Tahoma"/>
        </w:rPr>
        <w:t>d</w:t>
      </w:r>
      <w:r>
        <w:rPr>
          <w:rFonts w:ascii="Tahoma" w:eastAsia="Tahoma" w:hAnsi="Tahoma" w:cs="Tahoma"/>
          <w:spacing w:val="-11"/>
        </w:rPr>
        <w:t xml:space="preserve"> </w:t>
      </w:r>
      <w:r>
        <w:rPr>
          <w:rFonts w:ascii="Tahoma" w:eastAsia="Tahoma" w:hAnsi="Tahoma" w:cs="Tahoma"/>
        </w:rPr>
        <w:t xml:space="preserve">or </w:t>
      </w:r>
      <w:r>
        <w:rPr>
          <w:rFonts w:ascii="Tahoma" w:eastAsia="Tahoma" w:hAnsi="Tahoma" w:cs="Tahoma"/>
          <w:spacing w:val="1"/>
        </w:rPr>
        <w:t>e</w:t>
      </w:r>
      <w:r>
        <w:rPr>
          <w:rFonts w:ascii="Tahoma" w:eastAsia="Tahoma" w:hAnsi="Tahoma" w:cs="Tahoma"/>
        </w:rPr>
        <w:t>xp</w:t>
      </w:r>
      <w:r>
        <w:rPr>
          <w:rFonts w:ascii="Tahoma" w:eastAsia="Tahoma" w:hAnsi="Tahoma" w:cs="Tahoma"/>
          <w:spacing w:val="1"/>
        </w:rPr>
        <w:t>e</w:t>
      </w:r>
      <w:r>
        <w:rPr>
          <w:rFonts w:ascii="Tahoma" w:eastAsia="Tahoma" w:hAnsi="Tahoma" w:cs="Tahoma"/>
          <w:spacing w:val="-1"/>
        </w:rPr>
        <w:t>n</w:t>
      </w:r>
      <w:r>
        <w:rPr>
          <w:rFonts w:ascii="Tahoma" w:eastAsia="Tahoma" w:hAnsi="Tahoma" w:cs="Tahoma"/>
        </w:rPr>
        <w:t>d</w:t>
      </w:r>
      <w:r>
        <w:rPr>
          <w:rFonts w:ascii="Tahoma" w:eastAsia="Tahoma" w:hAnsi="Tahoma" w:cs="Tahoma"/>
          <w:spacing w:val="1"/>
        </w:rPr>
        <w:t>e</w:t>
      </w:r>
      <w:r>
        <w:rPr>
          <w:rFonts w:ascii="Tahoma" w:eastAsia="Tahoma" w:hAnsi="Tahoma" w:cs="Tahoma"/>
        </w:rPr>
        <w:t>d.</w:t>
      </w:r>
    </w:p>
    <w:p w14:paraId="478A33A6" w14:textId="77777777" w:rsidR="003C2D50" w:rsidRDefault="003C2D50">
      <w:pPr>
        <w:spacing w:before="8" w:line="280" w:lineRule="exact"/>
        <w:rPr>
          <w:sz w:val="28"/>
          <w:szCs w:val="28"/>
        </w:rPr>
      </w:pPr>
    </w:p>
    <w:p w14:paraId="1BEC4DF5" w14:textId="77777777" w:rsidR="003C2D50" w:rsidRDefault="008327B6">
      <w:pPr>
        <w:tabs>
          <w:tab w:val="left" w:pos="8660"/>
        </w:tabs>
        <w:spacing w:line="280" w:lineRule="exact"/>
        <w:ind w:left="100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position w:val="-2"/>
          <w:sz w:val="24"/>
          <w:szCs w:val="24"/>
        </w:rPr>
        <w:t>Sign</w:t>
      </w:r>
      <w:r>
        <w:rPr>
          <w:rFonts w:ascii="Tahoma" w:eastAsia="Tahoma" w:hAnsi="Tahoma" w:cs="Tahoma"/>
          <w:spacing w:val="-1"/>
          <w:position w:val="-2"/>
          <w:sz w:val="24"/>
          <w:szCs w:val="24"/>
        </w:rPr>
        <w:t>at</w:t>
      </w:r>
      <w:r>
        <w:rPr>
          <w:rFonts w:ascii="Tahoma" w:eastAsia="Tahoma" w:hAnsi="Tahoma" w:cs="Tahoma"/>
          <w:position w:val="-2"/>
          <w:sz w:val="24"/>
          <w:szCs w:val="24"/>
        </w:rPr>
        <w:t>ure</w:t>
      </w:r>
      <w:r>
        <w:rPr>
          <w:rFonts w:ascii="Tahoma" w:eastAsia="Tahoma" w:hAnsi="Tahoma" w:cs="Tahoma"/>
          <w:spacing w:val="1"/>
          <w:position w:val="-2"/>
          <w:sz w:val="24"/>
          <w:szCs w:val="24"/>
        </w:rPr>
        <w:t xml:space="preserve"> </w:t>
      </w:r>
      <w:r>
        <w:rPr>
          <w:rFonts w:ascii="Tahoma" w:eastAsia="Tahoma" w:hAnsi="Tahoma" w:cs="Tahoma"/>
          <w:spacing w:val="-1"/>
          <w:position w:val="-2"/>
          <w:sz w:val="24"/>
          <w:szCs w:val="24"/>
        </w:rPr>
        <w:t>o</w:t>
      </w:r>
      <w:r>
        <w:rPr>
          <w:rFonts w:ascii="Tahoma" w:eastAsia="Tahoma" w:hAnsi="Tahoma" w:cs="Tahoma"/>
          <w:position w:val="-2"/>
          <w:sz w:val="24"/>
          <w:szCs w:val="24"/>
        </w:rPr>
        <w:t>f A</w:t>
      </w:r>
      <w:r>
        <w:rPr>
          <w:rFonts w:ascii="Tahoma" w:eastAsia="Tahoma" w:hAnsi="Tahoma" w:cs="Tahoma"/>
          <w:spacing w:val="-1"/>
          <w:position w:val="-2"/>
          <w:sz w:val="24"/>
          <w:szCs w:val="24"/>
        </w:rPr>
        <w:t>p</w:t>
      </w:r>
      <w:r>
        <w:rPr>
          <w:rFonts w:ascii="Tahoma" w:eastAsia="Tahoma" w:hAnsi="Tahoma" w:cs="Tahoma"/>
          <w:position w:val="-2"/>
          <w:sz w:val="24"/>
          <w:szCs w:val="24"/>
        </w:rPr>
        <w:t>pli</w:t>
      </w:r>
      <w:r>
        <w:rPr>
          <w:rFonts w:ascii="Tahoma" w:eastAsia="Tahoma" w:hAnsi="Tahoma" w:cs="Tahoma"/>
          <w:spacing w:val="2"/>
          <w:position w:val="-2"/>
          <w:sz w:val="24"/>
          <w:szCs w:val="24"/>
        </w:rPr>
        <w:t>c</w:t>
      </w:r>
      <w:r>
        <w:rPr>
          <w:rFonts w:ascii="Tahoma" w:eastAsia="Tahoma" w:hAnsi="Tahoma" w:cs="Tahoma"/>
          <w:spacing w:val="-1"/>
          <w:position w:val="-2"/>
          <w:sz w:val="24"/>
          <w:szCs w:val="24"/>
        </w:rPr>
        <w:t>a</w:t>
      </w:r>
      <w:r>
        <w:rPr>
          <w:rFonts w:ascii="Tahoma" w:eastAsia="Tahoma" w:hAnsi="Tahoma" w:cs="Tahoma"/>
          <w:position w:val="-2"/>
          <w:sz w:val="24"/>
          <w:szCs w:val="24"/>
        </w:rPr>
        <w:t>nt</w:t>
      </w:r>
      <w:r>
        <w:rPr>
          <w:rFonts w:ascii="Tahoma" w:eastAsia="Tahoma" w:hAnsi="Tahoma" w:cs="Tahoma"/>
          <w:spacing w:val="1"/>
          <w:position w:val="-2"/>
          <w:sz w:val="24"/>
          <w:szCs w:val="24"/>
        </w:rPr>
        <w:t>:</w:t>
      </w:r>
      <w:r>
        <w:rPr>
          <w:rFonts w:ascii="Tahoma" w:eastAsia="Tahoma" w:hAnsi="Tahoma" w:cs="Tahoma"/>
          <w:position w:val="-2"/>
          <w:sz w:val="24"/>
          <w:szCs w:val="24"/>
          <w:u w:val="single" w:color="000000"/>
        </w:rPr>
        <w:t xml:space="preserve"> </w:t>
      </w:r>
      <w:r>
        <w:rPr>
          <w:rFonts w:ascii="Tahoma" w:eastAsia="Tahoma" w:hAnsi="Tahoma" w:cs="Tahoma"/>
          <w:position w:val="-2"/>
          <w:sz w:val="24"/>
          <w:szCs w:val="24"/>
          <w:u w:val="single" w:color="000000"/>
        </w:rPr>
        <w:tab/>
      </w:r>
    </w:p>
    <w:p w14:paraId="537783FF" w14:textId="77777777" w:rsidR="003C2D50" w:rsidRDefault="003C2D50">
      <w:pPr>
        <w:spacing w:before="18" w:line="260" w:lineRule="exact"/>
        <w:rPr>
          <w:sz w:val="26"/>
          <w:szCs w:val="26"/>
        </w:rPr>
      </w:pPr>
    </w:p>
    <w:p w14:paraId="2B0FBF3B" w14:textId="4996112C" w:rsidR="003C2D50" w:rsidRDefault="002033D5">
      <w:pPr>
        <w:tabs>
          <w:tab w:val="left" w:pos="6140"/>
        </w:tabs>
        <w:spacing w:before="19" w:line="280" w:lineRule="exact"/>
        <w:ind w:left="100"/>
        <w:rPr>
          <w:rFonts w:ascii="Tahoma" w:eastAsia="Tahoma" w:hAnsi="Tahoma" w:cs="Tahoma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5136" behindDoc="1" locked="0" layoutInCell="1" allowOverlap="1" wp14:anchorId="0DA7DD6C" wp14:editId="4C71ECCB">
                <wp:simplePos x="0" y="0"/>
                <wp:positionH relativeFrom="page">
                  <wp:posOffset>4994910</wp:posOffset>
                </wp:positionH>
                <wp:positionV relativeFrom="paragraph">
                  <wp:posOffset>182245</wp:posOffset>
                </wp:positionV>
                <wp:extent cx="1579880" cy="0"/>
                <wp:effectExtent l="13335" t="10160" r="6985" b="889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79880" cy="0"/>
                          <a:chOff x="7866" y="287"/>
                          <a:chExt cx="2488" cy="0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7866" y="287"/>
                            <a:ext cx="2488" cy="0"/>
                          </a:xfrm>
                          <a:custGeom>
                            <a:avLst/>
                            <a:gdLst>
                              <a:gd name="T0" fmla="+- 0 7866 7866"/>
                              <a:gd name="T1" fmla="*/ T0 w 2488"/>
                              <a:gd name="T2" fmla="+- 0 10354 7866"/>
                              <a:gd name="T3" fmla="*/ T2 w 248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488">
                                <a:moveTo>
                                  <a:pt x="0" y="0"/>
                                </a:moveTo>
                                <a:lnTo>
                                  <a:pt x="2488" y="0"/>
                                </a:lnTo>
                              </a:path>
                            </a:pathLst>
                          </a:cu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D3E9409" id="Group 2" o:spid="_x0000_s1026" style="position:absolute;margin-left:393.3pt;margin-top:14.35pt;width:124.4pt;height:0;z-index:-251641344;mso-position-horizontal-relative:page" coordorigin="7866,287" coordsize="2488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">
                <v:shape id="Freeform 3" o:spid="_x0000_s1027" style="position:absolute;left:7866;top:287;width:2488;height:0;visibility:visible;mso-wrap-style:square;v-text-anchor:top" coordsize="248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" path="m,l2488,e" filled="f" strokeweight=".26669mm">
                  <v:path arrowok="t" o:connecttype="custom" o:connectlocs="0,0;2488,0" o:connectangles="0,0"/>
                </v:shape>
                <w10:wrap anchorx="page"/>
              </v:group>
            </w:pict>
          </mc:Fallback>
        </mc:AlternateContent>
      </w:r>
      <w:r w:rsidR="008327B6">
        <w:rPr>
          <w:rFonts w:ascii="Tahoma" w:eastAsia="Tahoma" w:hAnsi="Tahoma" w:cs="Tahoma"/>
          <w:position w:val="-2"/>
          <w:sz w:val="24"/>
          <w:szCs w:val="24"/>
        </w:rPr>
        <w:t>Sign</w:t>
      </w:r>
      <w:r w:rsidR="008327B6">
        <w:rPr>
          <w:rFonts w:ascii="Tahoma" w:eastAsia="Tahoma" w:hAnsi="Tahoma" w:cs="Tahoma"/>
          <w:spacing w:val="-1"/>
          <w:position w:val="-2"/>
          <w:sz w:val="24"/>
          <w:szCs w:val="24"/>
        </w:rPr>
        <w:t>at</w:t>
      </w:r>
      <w:r w:rsidR="008327B6">
        <w:rPr>
          <w:rFonts w:ascii="Tahoma" w:eastAsia="Tahoma" w:hAnsi="Tahoma" w:cs="Tahoma"/>
          <w:position w:val="-2"/>
          <w:sz w:val="24"/>
          <w:szCs w:val="24"/>
        </w:rPr>
        <w:t>ure</w:t>
      </w:r>
      <w:r w:rsidR="008327B6">
        <w:rPr>
          <w:rFonts w:ascii="Tahoma" w:eastAsia="Tahoma" w:hAnsi="Tahoma" w:cs="Tahoma"/>
          <w:spacing w:val="1"/>
          <w:position w:val="-2"/>
          <w:sz w:val="24"/>
          <w:szCs w:val="24"/>
        </w:rPr>
        <w:t xml:space="preserve"> </w:t>
      </w:r>
      <w:r w:rsidR="008327B6">
        <w:rPr>
          <w:rFonts w:ascii="Tahoma" w:eastAsia="Tahoma" w:hAnsi="Tahoma" w:cs="Tahoma"/>
          <w:spacing w:val="-1"/>
          <w:position w:val="-2"/>
          <w:sz w:val="24"/>
          <w:szCs w:val="24"/>
        </w:rPr>
        <w:t>o</w:t>
      </w:r>
      <w:r w:rsidR="008327B6">
        <w:rPr>
          <w:rFonts w:ascii="Tahoma" w:eastAsia="Tahoma" w:hAnsi="Tahoma" w:cs="Tahoma"/>
          <w:position w:val="-2"/>
          <w:sz w:val="24"/>
          <w:szCs w:val="24"/>
        </w:rPr>
        <w:t>f P</w:t>
      </w:r>
      <w:r w:rsidR="008327B6">
        <w:rPr>
          <w:rFonts w:ascii="Tahoma" w:eastAsia="Tahoma" w:hAnsi="Tahoma" w:cs="Tahoma"/>
          <w:spacing w:val="-2"/>
          <w:position w:val="-2"/>
          <w:sz w:val="24"/>
          <w:szCs w:val="24"/>
        </w:rPr>
        <w:t>a</w:t>
      </w:r>
      <w:r w:rsidR="008327B6">
        <w:rPr>
          <w:rFonts w:ascii="Tahoma" w:eastAsia="Tahoma" w:hAnsi="Tahoma" w:cs="Tahoma"/>
          <w:position w:val="-2"/>
          <w:sz w:val="24"/>
          <w:szCs w:val="24"/>
        </w:rPr>
        <w:t>r</w:t>
      </w:r>
      <w:r w:rsidR="008327B6">
        <w:rPr>
          <w:rFonts w:ascii="Tahoma" w:eastAsia="Tahoma" w:hAnsi="Tahoma" w:cs="Tahoma"/>
          <w:spacing w:val="1"/>
          <w:position w:val="-2"/>
          <w:sz w:val="24"/>
          <w:szCs w:val="24"/>
        </w:rPr>
        <w:t>e</w:t>
      </w:r>
      <w:r w:rsidR="008327B6">
        <w:rPr>
          <w:rFonts w:ascii="Tahoma" w:eastAsia="Tahoma" w:hAnsi="Tahoma" w:cs="Tahoma"/>
          <w:position w:val="-2"/>
          <w:sz w:val="24"/>
          <w:szCs w:val="24"/>
        </w:rPr>
        <w:t>nt</w:t>
      </w:r>
      <w:r w:rsidR="008327B6">
        <w:rPr>
          <w:rFonts w:ascii="Tahoma" w:eastAsia="Tahoma" w:hAnsi="Tahoma" w:cs="Tahoma"/>
          <w:spacing w:val="-1"/>
          <w:position w:val="-2"/>
          <w:sz w:val="24"/>
          <w:szCs w:val="24"/>
        </w:rPr>
        <w:t>/</w:t>
      </w:r>
      <w:r w:rsidR="008327B6">
        <w:rPr>
          <w:rFonts w:ascii="Tahoma" w:eastAsia="Tahoma" w:hAnsi="Tahoma" w:cs="Tahoma"/>
          <w:position w:val="-2"/>
          <w:sz w:val="24"/>
          <w:szCs w:val="24"/>
        </w:rPr>
        <w:t>G</w:t>
      </w:r>
      <w:r w:rsidR="008327B6">
        <w:rPr>
          <w:rFonts w:ascii="Tahoma" w:eastAsia="Tahoma" w:hAnsi="Tahoma" w:cs="Tahoma"/>
          <w:spacing w:val="3"/>
          <w:position w:val="-2"/>
          <w:sz w:val="24"/>
          <w:szCs w:val="24"/>
        </w:rPr>
        <w:t>u</w:t>
      </w:r>
      <w:r w:rsidR="008327B6">
        <w:rPr>
          <w:rFonts w:ascii="Tahoma" w:eastAsia="Tahoma" w:hAnsi="Tahoma" w:cs="Tahoma"/>
          <w:spacing w:val="-1"/>
          <w:position w:val="-2"/>
          <w:sz w:val="24"/>
          <w:szCs w:val="24"/>
        </w:rPr>
        <w:t>a</w:t>
      </w:r>
      <w:r w:rsidR="008327B6">
        <w:rPr>
          <w:rFonts w:ascii="Tahoma" w:eastAsia="Tahoma" w:hAnsi="Tahoma" w:cs="Tahoma"/>
          <w:position w:val="-2"/>
          <w:sz w:val="24"/>
          <w:szCs w:val="24"/>
        </w:rPr>
        <w:t>rdi</w:t>
      </w:r>
      <w:r w:rsidR="008327B6">
        <w:rPr>
          <w:rFonts w:ascii="Tahoma" w:eastAsia="Tahoma" w:hAnsi="Tahoma" w:cs="Tahoma"/>
          <w:spacing w:val="-2"/>
          <w:position w:val="-2"/>
          <w:sz w:val="24"/>
          <w:szCs w:val="24"/>
        </w:rPr>
        <w:t>a</w:t>
      </w:r>
      <w:r w:rsidR="008327B6">
        <w:rPr>
          <w:rFonts w:ascii="Tahoma" w:eastAsia="Tahoma" w:hAnsi="Tahoma" w:cs="Tahoma"/>
          <w:position w:val="-2"/>
          <w:sz w:val="24"/>
          <w:szCs w:val="24"/>
        </w:rPr>
        <w:t>n:</w:t>
      </w:r>
      <w:r w:rsidR="008327B6">
        <w:rPr>
          <w:rFonts w:ascii="Tahoma" w:eastAsia="Tahoma" w:hAnsi="Tahoma" w:cs="Tahoma"/>
          <w:position w:val="-2"/>
          <w:sz w:val="24"/>
          <w:szCs w:val="24"/>
          <w:u w:val="single" w:color="000000"/>
        </w:rPr>
        <w:t xml:space="preserve"> </w:t>
      </w:r>
      <w:r w:rsidR="008327B6">
        <w:rPr>
          <w:rFonts w:ascii="Tahoma" w:eastAsia="Tahoma" w:hAnsi="Tahoma" w:cs="Tahoma"/>
          <w:position w:val="-2"/>
          <w:sz w:val="24"/>
          <w:szCs w:val="24"/>
          <w:u w:val="single" w:color="000000"/>
        </w:rPr>
        <w:tab/>
      </w:r>
    </w:p>
    <w:p w14:paraId="1627FC00" w14:textId="77777777" w:rsidR="003C2D50" w:rsidRDefault="003C2D50">
      <w:pPr>
        <w:spacing w:before="1" w:line="280" w:lineRule="exact"/>
        <w:rPr>
          <w:sz w:val="28"/>
          <w:szCs w:val="28"/>
        </w:rPr>
      </w:pPr>
    </w:p>
    <w:p w14:paraId="16FB3D02" w14:textId="77777777" w:rsidR="003C2D50" w:rsidRDefault="008327B6">
      <w:pPr>
        <w:tabs>
          <w:tab w:val="left" w:pos="8680"/>
        </w:tabs>
        <w:spacing w:before="19" w:line="280" w:lineRule="exact"/>
        <w:ind w:left="100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position w:val="-2"/>
          <w:sz w:val="24"/>
          <w:szCs w:val="24"/>
        </w:rPr>
        <w:t>Da</w:t>
      </w:r>
      <w:r>
        <w:rPr>
          <w:rFonts w:ascii="Tahoma" w:eastAsia="Tahoma" w:hAnsi="Tahoma" w:cs="Tahoma"/>
          <w:spacing w:val="-2"/>
          <w:position w:val="-2"/>
          <w:sz w:val="24"/>
          <w:szCs w:val="24"/>
        </w:rPr>
        <w:t>t</w:t>
      </w:r>
      <w:r>
        <w:rPr>
          <w:rFonts w:ascii="Tahoma" w:eastAsia="Tahoma" w:hAnsi="Tahoma" w:cs="Tahoma"/>
          <w:position w:val="-2"/>
          <w:sz w:val="24"/>
          <w:szCs w:val="24"/>
        </w:rPr>
        <w:t>e</w:t>
      </w:r>
      <w:r>
        <w:rPr>
          <w:rFonts w:ascii="Tahoma" w:eastAsia="Tahoma" w:hAnsi="Tahoma" w:cs="Tahoma"/>
          <w:spacing w:val="1"/>
          <w:position w:val="-2"/>
          <w:sz w:val="24"/>
          <w:szCs w:val="24"/>
        </w:rPr>
        <w:t xml:space="preserve"> </w:t>
      </w:r>
      <w:r>
        <w:rPr>
          <w:rFonts w:ascii="Tahoma" w:eastAsia="Tahoma" w:hAnsi="Tahoma" w:cs="Tahoma"/>
          <w:spacing w:val="-1"/>
          <w:position w:val="-2"/>
          <w:sz w:val="24"/>
          <w:szCs w:val="24"/>
        </w:rPr>
        <w:t>o</w:t>
      </w:r>
      <w:r>
        <w:rPr>
          <w:rFonts w:ascii="Tahoma" w:eastAsia="Tahoma" w:hAnsi="Tahoma" w:cs="Tahoma"/>
          <w:position w:val="-2"/>
          <w:sz w:val="24"/>
          <w:szCs w:val="24"/>
        </w:rPr>
        <w:t>f A</w:t>
      </w:r>
      <w:r>
        <w:rPr>
          <w:rFonts w:ascii="Tahoma" w:eastAsia="Tahoma" w:hAnsi="Tahoma" w:cs="Tahoma"/>
          <w:spacing w:val="1"/>
          <w:position w:val="-2"/>
          <w:sz w:val="24"/>
          <w:szCs w:val="24"/>
        </w:rPr>
        <w:t>p</w:t>
      </w:r>
      <w:r>
        <w:rPr>
          <w:rFonts w:ascii="Tahoma" w:eastAsia="Tahoma" w:hAnsi="Tahoma" w:cs="Tahoma"/>
          <w:position w:val="-2"/>
          <w:sz w:val="24"/>
          <w:szCs w:val="24"/>
        </w:rPr>
        <w:t>plic</w:t>
      </w:r>
      <w:r>
        <w:rPr>
          <w:rFonts w:ascii="Tahoma" w:eastAsia="Tahoma" w:hAnsi="Tahoma" w:cs="Tahoma"/>
          <w:spacing w:val="-1"/>
          <w:position w:val="-2"/>
          <w:sz w:val="24"/>
          <w:szCs w:val="24"/>
        </w:rPr>
        <w:t>at</w:t>
      </w:r>
      <w:r>
        <w:rPr>
          <w:rFonts w:ascii="Tahoma" w:eastAsia="Tahoma" w:hAnsi="Tahoma" w:cs="Tahoma"/>
          <w:spacing w:val="3"/>
          <w:position w:val="-2"/>
          <w:sz w:val="24"/>
          <w:szCs w:val="24"/>
        </w:rPr>
        <w:t>i</w:t>
      </w:r>
      <w:r>
        <w:rPr>
          <w:rFonts w:ascii="Tahoma" w:eastAsia="Tahoma" w:hAnsi="Tahoma" w:cs="Tahoma"/>
          <w:position w:val="-2"/>
          <w:sz w:val="24"/>
          <w:szCs w:val="24"/>
        </w:rPr>
        <w:t xml:space="preserve">on: </w:t>
      </w:r>
      <w:r>
        <w:rPr>
          <w:rFonts w:ascii="Tahoma" w:eastAsia="Tahoma" w:hAnsi="Tahoma" w:cs="Tahoma"/>
          <w:position w:val="-2"/>
          <w:sz w:val="24"/>
          <w:szCs w:val="24"/>
          <w:u w:val="single" w:color="000000"/>
        </w:rPr>
        <w:t xml:space="preserve"> </w:t>
      </w:r>
      <w:r>
        <w:rPr>
          <w:rFonts w:ascii="Tahoma" w:eastAsia="Tahoma" w:hAnsi="Tahoma" w:cs="Tahoma"/>
          <w:position w:val="-2"/>
          <w:sz w:val="24"/>
          <w:szCs w:val="24"/>
          <w:u w:val="single" w:color="000000"/>
        </w:rPr>
        <w:tab/>
      </w:r>
    </w:p>
    <w:p w14:paraId="3F602143" w14:textId="77777777" w:rsidR="003C2D50" w:rsidRDefault="003C2D50">
      <w:pPr>
        <w:spacing w:before="18" w:line="260" w:lineRule="exact"/>
        <w:rPr>
          <w:sz w:val="26"/>
          <w:szCs w:val="26"/>
        </w:rPr>
      </w:pPr>
    </w:p>
    <w:p w14:paraId="65E8CF45" w14:textId="77777777" w:rsidR="003C2D50" w:rsidRDefault="008327B6">
      <w:pPr>
        <w:spacing w:before="19"/>
        <w:ind w:left="100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sz w:val="24"/>
          <w:szCs w:val="24"/>
        </w:rPr>
        <w:t>Permi</w:t>
      </w:r>
      <w:r>
        <w:rPr>
          <w:rFonts w:ascii="Tahoma" w:eastAsia="Tahoma" w:hAnsi="Tahoma" w:cs="Tahoma"/>
          <w:spacing w:val="1"/>
          <w:sz w:val="24"/>
          <w:szCs w:val="24"/>
        </w:rPr>
        <w:t>ss</w:t>
      </w:r>
      <w:r>
        <w:rPr>
          <w:rFonts w:ascii="Tahoma" w:eastAsia="Tahoma" w:hAnsi="Tahoma" w:cs="Tahoma"/>
          <w:sz w:val="24"/>
          <w:szCs w:val="24"/>
        </w:rPr>
        <w:t xml:space="preserve">ion </w:t>
      </w:r>
      <w:r>
        <w:rPr>
          <w:rFonts w:ascii="Tahoma" w:eastAsia="Tahoma" w:hAnsi="Tahoma" w:cs="Tahoma"/>
          <w:spacing w:val="-1"/>
          <w:sz w:val="24"/>
          <w:szCs w:val="24"/>
        </w:rPr>
        <w:t>t</w:t>
      </w:r>
      <w:r>
        <w:rPr>
          <w:rFonts w:ascii="Tahoma" w:eastAsia="Tahoma" w:hAnsi="Tahoma" w:cs="Tahoma"/>
          <w:sz w:val="24"/>
          <w:szCs w:val="24"/>
        </w:rPr>
        <w:t>o</w:t>
      </w:r>
      <w:r>
        <w:rPr>
          <w:rFonts w:ascii="Tahoma" w:eastAsia="Tahoma" w:hAnsi="Tahoma" w:cs="Tahoma"/>
          <w:spacing w:val="-1"/>
          <w:sz w:val="24"/>
          <w:szCs w:val="24"/>
        </w:rPr>
        <w:t xml:space="preserve"> </w:t>
      </w:r>
      <w:r>
        <w:rPr>
          <w:rFonts w:ascii="Tahoma" w:eastAsia="Tahoma" w:hAnsi="Tahoma" w:cs="Tahoma"/>
          <w:sz w:val="24"/>
          <w:szCs w:val="24"/>
        </w:rPr>
        <w:t>r</w:t>
      </w:r>
      <w:r>
        <w:rPr>
          <w:rFonts w:ascii="Tahoma" w:eastAsia="Tahoma" w:hAnsi="Tahoma" w:cs="Tahoma"/>
          <w:spacing w:val="1"/>
          <w:sz w:val="24"/>
          <w:szCs w:val="24"/>
        </w:rPr>
        <w:t>e</w:t>
      </w:r>
      <w:r>
        <w:rPr>
          <w:rFonts w:ascii="Tahoma" w:eastAsia="Tahoma" w:hAnsi="Tahoma" w:cs="Tahoma"/>
          <w:sz w:val="24"/>
          <w:szCs w:val="24"/>
        </w:rPr>
        <w:t>l</w:t>
      </w:r>
      <w:r>
        <w:rPr>
          <w:rFonts w:ascii="Tahoma" w:eastAsia="Tahoma" w:hAnsi="Tahoma" w:cs="Tahoma"/>
          <w:spacing w:val="1"/>
          <w:sz w:val="24"/>
          <w:szCs w:val="24"/>
        </w:rPr>
        <w:t>e</w:t>
      </w:r>
      <w:r>
        <w:rPr>
          <w:rFonts w:ascii="Tahoma" w:eastAsia="Tahoma" w:hAnsi="Tahoma" w:cs="Tahoma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spacing w:val="1"/>
          <w:sz w:val="24"/>
          <w:szCs w:val="24"/>
        </w:rPr>
        <w:t>s</w:t>
      </w:r>
      <w:r>
        <w:rPr>
          <w:rFonts w:ascii="Tahoma" w:eastAsia="Tahoma" w:hAnsi="Tahoma" w:cs="Tahoma"/>
          <w:sz w:val="24"/>
          <w:szCs w:val="24"/>
        </w:rPr>
        <w:t>e</w:t>
      </w:r>
      <w:r>
        <w:rPr>
          <w:rFonts w:ascii="Tahoma" w:eastAsia="Tahoma" w:hAnsi="Tahoma" w:cs="Tahoma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spacing w:val="-3"/>
          <w:sz w:val="24"/>
          <w:szCs w:val="24"/>
        </w:rPr>
        <w:t>i</w:t>
      </w:r>
      <w:r>
        <w:rPr>
          <w:rFonts w:ascii="Tahoma" w:eastAsia="Tahoma" w:hAnsi="Tahoma" w:cs="Tahoma"/>
          <w:sz w:val="24"/>
          <w:szCs w:val="24"/>
        </w:rPr>
        <w:t>n</w:t>
      </w:r>
      <w:r>
        <w:rPr>
          <w:rFonts w:ascii="Tahoma" w:eastAsia="Tahoma" w:hAnsi="Tahoma" w:cs="Tahoma"/>
          <w:spacing w:val="1"/>
          <w:sz w:val="24"/>
          <w:szCs w:val="24"/>
        </w:rPr>
        <w:t>f</w:t>
      </w:r>
      <w:r>
        <w:rPr>
          <w:rFonts w:ascii="Tahoma" w:eastAsia="Tahoma" w:hAnsi="Tahoma" w:cs="Tahoma"/>
          <w:sz w:val="24"/>
          <w:szCs w:val="24"/>
        </w:rPr>
        <w:t>or</w:t>
      </w:r>
      <w:r>
        <w:rPr>
          <w:rFonts w:ascii="Tahoma" w:eastAsia="Tahoma" w:hAnsi="Tahoma" w:cs="Tahoma"/>
          <w:spacing w:val="-1"/>
          <w:sz w:val="24"/>
          <w:szCs w:val="24"/>
        </w:rPr>
        <w:t>mat</w:t>
      </w:r>
      <w:r>
        <w:rPr>
          <w:rFonts w:ascii="Tahoma" w:eastAsia="Tahoma" w:hAnsi="Tahoma" w:cs="Tahoma"/>
          <w:sz w:val="24"/>
          <w:szCs w:val="24"/>
        </w:rPr>
        <w:t>ion:</w:t>
      </w:r>
    </w:p>
    <w:p w14:paraId="2F64724B" w14:textId="77777777" w:rsidR="003C2D50" w:rsidRDefault="008327B6">
      <w:pPr>
        <w:spacing w:before="2"/>
        <w:ind w:left="1180" w:right="145"/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t>P</w:t>
      </w:r>
      <w:r>
        <w:rPr>
          <w:rFonts w:ascii="Tahoma" w:eastAsia="Tahoma" w:hAnsi="Tahoma" w:cs="Tahoma"/>
          <w:spacing w:val="1"/>
        </w:rPr>
        <w:t>e</w:t>
      </w:r>
      <w:r>
        <w:rPr>
          <w:rFonts w:ascii="Tahoma" w:eastAsia="Tahoma" w:hAnsi="Tahoma" w:cs="Tahoma"/>
        </w:rPr>
        <w:t>r</w:t>
      </w:r>
      <w:r>
        <w:rPr>
          <w:rFonts w:ascii="Tahoma" w:eastAsia="Tahoma" w:hAnsi="Tahoma" w:cs="Tahoma"/>
          <w:spacing w:val="1"/>
        </w:rPr>
        <w:t>m</w:t>
      </w:r>
      <w:r>
        <w:rPr>
          <w:rFonts w:ascii="Tahoma" w:eastAsia="Tahoma" w:hAnsi="Tahoma" w:cs="Tahoma"/>
        </w:rPr>
        <w:t>ission</w:t>
      </w:r>
      <w:r>
        <w:rPr>
          <w:rFonts w:ascii="Tahoma" w:eastAsia="Tahoma" w:hAnsi="Tahoma" w:cs="Tahoma"/>
          <w:spacing w:val="-10"/>
        </w:rPr>
        <w:t xml:space="preserve"> </w:t>
      </w:r>
      <w:r>
        <w:rPr>
          <w:rFonts w:ascii="Tahoma" w:eastAsia="Tahoma" w:hAnsi="Tahoma" w:cs="Tahoma"/>
        </w:rPr>
        <w:t>is</w:t>
      </w:r>
      <w:r>
        <w:rPr>
          <w:rFonts w:ascii="Tahoma" w:eastAsia="Tahoma" w:hAnsi="Tahoma" w:cs="Tahoma"/>
          <w:spacing w:val="-1"/>
        </w:rPr>
        <w:t xml:space="preserve"> </w:t>
      </w:r>
      <w:r>
        <w:rPr>
          <w:rFonts w:ascii="Tahoma" w:eastAsia="Tahoma" w:hAnsi="Tahoma" w:cs="Tahoma"/>
        </w:rPr>
        <w:t>gr</w:t>
      </w:r>
      <w:r>
        <w:rPr>
          <w:rFonts w:ascii="Tahoma" w:eastAsia="Tahoma" w:hAnsi="Tahoma" w:cs="Tahoma"/>
          <w:spacing w:val="4"/>
        </w:rPr>
        <w:t>a</w:t>
      </w:r>
      <w:r>
        <w:rPr>
          <w:rFonts w:ascii="Tahoma" w:eastAsia="Tahoma" w:hAnsi="Tahoma" w:cs="Tahoma"/>
          <w:spacing w:val="-1"/>
        </w:rPr>
        <w:t>n</w:t>
      </w:r>
      <w:r>
        <w:rPr>
          <w:rFonts w:ascii="Tahoma" w:eastAsia="Tahoma" w:hAnsi="Tahoma" w:cs="Tahoma"/>
        </w:rPr>
        <w:t>t</w:t>
      </w:r>
      <w:r>
        <w:rPr>
          <w:rFonts w:ascii="Tahoma" w:eastAsia="Tahoma" w:hAnsi="Tahoma" w:cs="Tahoma"/>
          <w:spacing w:val="1"/>
        </w:rPr>
        <w:t>e</w:t>
      </w:r>
      <w:r>
        <w:rPr>
          <w:rFonts w:ascii="Tahoma" w:eastAsia="Tahoma" w:hAnsi="Tahoma" w:cs="Tahoma"/>
        </w:rPr>
        <w:t>d</w:t>
      </w:r>
      <w:r>
        <w:rPr>
          <w:rFonts w:ascii="Tahoma" w:eastAsia="Tahoma" w:hAnsi="Tahoma" w:cs="Tahoma"/>
          <w:spacing w:val="-7"/>
        </w:rPr>
        <w:t xml:space="preserve"> </w:t>
      </w:r>
      <w:r>
        <w:rPr>
          <w:rFonts w:ascii="Tahoma" w:eastAsia="Tahoma" w:hAnsi="Tahoma" w:cs="Tahoma"/>
          <w:spacing w:val="1"/>
        </w:rPr>
        <w:t>t</w:t>
      </w:r>
      <w:r>
        <w:rPr>
          <w:rFonts w:ascii="Tahoma" w:eastAsia="Tahoma" w:hAnsi="Tahoma" w:cs="Tahoma"/>
        </w:rPr>
        <w:t>o</w:t>
      </w:r>
      <w:r>
        <w:rPr>
          <w:rFonts w:ascii="Tahoma" w:eastAsia="Tahoma" w:hAnsi="Tahoma" w:cs="Tahoma"/>
          <w:spacing w:val="-2"/>
        </w:rPr>
        <w:t xml:space="preserve"> </w:t>
      </w:r>
      <w:r>
        <w:rPr>
          <w:rFonts w:ascii="Tahoma" w:eastAsia="Tahoma" w:hAnsi="Tahoma" w:cs="Tahoma"/>
          <w:spacing w:val="1"/>
        </w:rPr>
        <w:t>a</w:t>
      </w:r>
      <w:r>
        <w:rPr>
          <w:rFonts w:ascii="Tahoma" w:eastAsia="Tahoma" w:hAnsi="Tahoma" w:cs="Tahoma"/>
          <w:spacing w:val="2"/>
        </w:rPr>
        <w:t>p</w:t>
      </w:r>
      <w:r>
        <w:rPr>
          <w:rFonts w:ascii="Tahoma" w:eastAsia="Tahoma" w:hAnsi="Tahoma" w:cs="Tahoma"/>
        </w:rPr>
        <w:t>plica</w:t>
      </w:r>
      <w:r>
        <w:rPr>
          <w:rFonts w:ascii="Tahoma" w:eastAsia="Tahoma" w:hAnsi="Tahoma" w:cs="Tahoma"/>
          <w:spacing w:val="-1"/>
        </w:rPr>
        <w:t>n</w:t>
      </w:r>
      <w:r>
        <w:rPr>
          <w:rFonts w:ascii="Tahoma" w:eastAsia="Tahoma" w:hAnsi="Tahoma" w:cs="Tahoma"/>
        </w:rPr>
        <w:t>t</w:t>
      </w:r>
      <w:r>
        <w:rPr>
          <w:rFonts w:ascii="Tahoma" w:eastAsia="Tahoma" w:hAnsi="Tahoma" w:cs="Tahoma"/>
          <w:spacing w:val="1"/>
        </w:rPr>
        <w:t>’</w:t>
      </w:r>
      <w:r>
        <w:rPr>
          <w:rFonts w:ascii="Tahoma" w:eastAsia="Tahoma" w:hAnsi="Tahoma" w:cs="Tahoma"/>
        </w:rPr>
        <w:t>s</w:t>
      </w:r>
      <w:r>
        <w:rPr>
          <w:rFonts w:ascii="Tahoma" w:eastAsia="Tahoma" w:hAnsi="Tahoma" w:cs="Tahoma"/>
          <w:spacing w:val="-9"/>
        </w:rPr>
        <w:t xml:space="preserve"> </w:t>
      </w:r>
      <w:r>
        <w:rPr>
          <w:rFonts w:ascii="Tahoma" w:eastAsia="Tahoma" w:hAnsi="Tahoma" w:cs="Tahoma"/>
          <w:spacing w:val="-1"/>
        </w:rPr>
        <w:t>h</w:t>
      </w:r>
      <w:r>
        <w:rPr>
          <w:rFonts w:ascii="Tahoma" w:eastAsia="Tahoma" w:hAnsi="Tahoma" w:cs="Tahoma"/>
        </w:rPr>
        <w:t>i</w:t>
      </w:r>
      <w:r>
        <w:rPr>
          <w:rFonts w:ascii="Tahoma" w:eastAsia="Tahoma" w:hAnsi="Tahoma" w:cs="Tahoma"/>
          <w:spacing w:val="2"/>
        </w:rPr>
        <w:t>g</w:t>
      </w:r>
      <w:r>
        <w:rPr>
          <w:rFonts w:ascii="Tahoma" w:eastAsia="Tahoma" w:hAnsi="Tahoma" w:cs="Tahoma"/>
        </w:rPr>
        <w:t>h</w:t>
      </w:r>
      <w:r>
        <w:rPr>
          <w:rFonts w:ascii="Tahoma" w:eastAsia="Tahoma" w:hAnsi="Tahoma" w:cs="Tahoma"/>
          <w:spacing w:val="-5"/>
        </w:rPr>
        <w:t xml:space="preserve"> </w:t>
      </w:r>
      <w:r>
        <w:rPr>
          <w:rFonts w:ascii="Tahoma" w:eastAsia="Tahoma" w:hAnsi="Tahoma" w:cs="Tahoma"/>
        </w:rPr>
        <w:t>s</w:t>
      </w:r>
      <w:r>
        <w:rPr>
          <w:rFonts w:ascii="Tahoma" w:eastAsia="Tahoma" w:hAnsi="Tahoma" w:cs="Tahoma"/>
          <w:spacing w:val="2"/>
        </w:rPr>
        <w:t>c</w:t>
      </w:r>
      <w:r>
        <w:rPr>
          <w:rFonts w:ascii="Tahoma" w:eastAsia="Tahoma" w:hAnsi="Tahoma" w:cs="Tahoma"/>
          <w:spacing w:val="-1"/>
        </w:rPr>
        <w:t>h</w:t>
      </w:r>
      <w:r>
        <w:rPr>
          <w:rFonts w:ascii="Tahoma" w:eastAsia="Tahoma" w:hAnsi="Tahoma" w:cs="Tahoma"/>
        </w:rPr>
        <w:t>ool</w:t>
      </w:r>
      <w:r>
        <w:rPr>
          <w:rFonts w:ascii="Tahoma" w:eastAsia="Tahoma" w:hAnsi="Tahoma" w:cs="Tahoma"/>
          <w:spacing w:val="-6"/>
        </w:rPr>
        <w:t xml:space="preserve"> </w:t>
      </w:r>
      <w:r>
        <w:rPr>
          <w:rFonts w:ascii="Tahoma" w:eastAsia="Tahoma" w:hAnsi="Tahoma" w:cs="Tahoma"/>
        </w:rPr>
        <w:t>to s</w:t>
      </w:r>
      <w:r>
        <w:rPr>
          <w:rFonts w:ascii="Tahoma" w:eastAsia="Tahoma" w:hAnsi="Tahoma" w:cs="Tahoma"/>
          <w:spacing w:val="-1"/>
        </w:rPr>
        <w:t>u</w:t>
      </w:r>
      <w:r>
        <w:rPr>
          <w:rFonts w:ascii="Tahoma" w:eastAsia="Tahoma" w:hAnsi="Tahoma" w:cs="Tahoma"/>
          <w:spacing w:val="2"/>
        </w:rPr>
        <w:t>p</w:t>
      </w:r>
      <w:r>
        <w:rPr>
          <w:rFonts w:ascii="Tahoma" w:eastAsia="Tahoma" w:hAnsi="Tahoma" w:cs="Tahoma"/>
        </w:rPr>
        <w:t>ply</w:t>
      </w:r>
      <w:r>
        <w:rPr>
          <w:rFonts w:ascii="Tahoma" w:eastAsia="Tahoma" w:hAnsi="Tahoma" w:cs="Tahoma"/>
          <w:spacing w:val="-6"/>
        </w:rPr>
        <w:t xml:space="preserve"> </w:t>
      </w:r>
      <w:r>
        <w:rPr>
          <w:rFonts w:ascii="Tahoma" w:eastAsia="Tahoma" w:hAnsi="Tahoma" w:cs="Tahoma"/>
        </w:rPr>
        <w:t>t</w:t>
      </w:r>
      <w:r>
        <w:rPr>
          <w:rFonts w:ascii="Tahoma" w:eastAsia="Tahoma" w:hAnsi="Tahoma" w:cs="Tahoma"/>
          <w:spacing w:val="-1"/>
        </w:rPr>
        <w:t>h</w:t>
      </w:r>
      <w:r>
        <w:rPr>
          <w:rFonts w:ascii="Tahoma" w:eastAsia="Tahoma" w:hAnsi="Tahoma" w:cs="Tahoma"/>
        </w:rPr>
        <w:t>e</w:t>
      </w:r>
      <w:r>
        <w:rPr>
          <w:rFonts w:ascii="Tahoma" w:eastAsia="Tahoma" w:hAnsi="Tahoma" w:cs="Tahoma"/>
          <w:spacing w:val="-3"/>
        </w:rPr>
        <w:t xml:space="preserve"> </w:t>
      </w:r>
      <w:r>
        <w:rPr>
          <w:rFonts w:ascii="Tahoma" w:eastAsia="Tahoma" w:hAnsi="Tahoma" w:cs="Tahoma"/>
          <w:spacing w:val="2"/>
        </w:rPr>
        <w:t>s</w:t>
      </w:r>
      <w:r>
        <w:rPr>
          <w:rFonts w:ascii="Tahoma" w:eastAsia="Tahoma" w:hAnsi="Tahoma" w:cs="Tahoma"/>
          <w:spacing w:val="-1"/>
        </w:rPr>
        <w:t>ch</w:t>
      </w:r>
      <w:r>
        <w:rPr>
          <w:rFonts w:ascii="Tahoma" w:eastAsia="Tahoma" w:hAnsi="Tahoma" w:cs="Tahoma"/>
        </w:rPr>
        <w:t>ol</w:t>
      </w:r>
      <w:r>
        <w:rPr>
          <w:rFonts w:ascii="Tahoma" w:eastAsia="Tahoma" w:hAnsi="Tahoma" w:cs="Tahoma"/>
          <w:spacing w:val="1"/>
        </w:rPr>
        <w:t>a</w:t>
      </w:r>
      <w:r>
        <w:rPr>
          <w:rFonts w:ascii="Tahoma" w:eastAsia="Tahoma" w:hAnsi="Tahoma" w:cs="Tahoma"/>
        </w:rPr>
        <w:t>r</w:t>
      </w:r>
      <w:r>
        <w:rPr>
          <w:rFonts w:ascii="Tahoma" w:eastAsia="Tahoma" w:hAnsi="Tahoma" w:cs="Tahoma"/>
          <w:spacing w:val="2"/>
        </w:rPr>
        <w:t>s</w:t>
      </w:r>
      <w:r>
        <w:rPr>
          <w:rFonts w:ascii="Tahoma" w:eastAsia="Tahoma" w:hAnsi="Tahoma" w:cs="Tahoma"/>
          <w:spacing w:val="-1"/>
        </w:rPr>
        <w:t>h</w:t>
      </w:r>
      <w:r>
        <w:rPr>
          <w:rFonts w:ascii="Tahoma" w:eastAsia="Tahoma" w:hAnsi="Tahoma" w:cs="Tahoma"/>
        </w:rPr>
        <w:t>ip</w:t>
      </w:r>
      <w:r>
        <w:rPr>
          <w:rFonts w:ascii="Tahoma" w:eastAsia="Tahoma" w:hAnsi="Tahoma" w:cs="Tahoma"/>
          <w:spacing w:val="-4"/>
        </w:rPr>
        <w:t xml:space="preserve"> </w:t>
      </w:r>
      <w:r>
        <w:rPr>
          <w:rFonts w:ascii="Tahoma" w:eastAsia="Tahoma" w:hAnsi="Tahoma" w:cs="Tahoma"/>
          <w:spacing w:val="2"/>
        </w:rPr>
        <w:t>c</w:t>
      </w:r>
      <w:r>
        <w:rPr>
          <w:rFonts w:ascii="Tahoma" w:eastAsia="Tahoma" w:hAnsi="Tahoma" w:cs="Tahoma"/>
        </w:rPr>
        <w:t>om</w:t>
      </w:r>
      <w:r>
        <w:rPr>
          <w:rFonts w:ascii="Tahoma" w:eastAsia="Tahoma" w:hAnsi="Tahoma" w:cs="Tahoma"/>
          <w:spacing w:val="1"/>
        </w:rPr>
        <w:t>m</w:t>
      </w:r>
      <w:r>
        <w:rPr>
          <w:rFonts w:ascii="Tahoma" w:eastAsia="Tahoma" w:hAnsi="Tahoma" w:cs="Tahoma"/>
        </w:rPr>
        <w:t>itt</w:t>
      </w:r>
      <w:r>
        <w:rPr>
          <w:rFonts w:ascii="Tahoma" w:eastAsia="Tahoma" w:hAnsi="Tahoma" w:cs="Tahoma"/>
          <w:spacing w:val="1"/>
        </w:rPr>
        <w:t>e</w:t>
      </w:r>
      <w:r>
        <w:rPr>
          <w:rFonts w:ascii="Tahoma" w:eastAsia="Tahoma" w:hAnsi="Tahoma" w:cs="Tahoma"/>
        </w:rPr>
        <w:t xml:space="preserve">e </w:t>
      </w:r>
      <w:r>
        <w:rPr>
          <w:rFonts w:ascii="Tahoma" w:eastAsia="Tahoma" w:hAnsi="Tahoma" w:cs="Tahoma"/>
          <w:spacing w:val="1"/>
        </w:rPr>
        <w:t>w</w:t>
      </w:r>
      <w:r>
        <w:rPr>
          <w:rFonts w:ascii="Tahoma" w:eastAsia="Tahoma" w:hAnsi="Tahoma" w:cs="Tahoma"/>
        </w:rPr>
        <w:t>ith</w:t>
      </w:r>
      <w:r>
        <w:rPr>
          <w:rFonts w:ascii="Tahoma" w:eastAsia="Tahoma" w:hAnsi="Tahoma" w:cs="Tahoma"/>
          <w:spacing w:val="-5"/>
        </w:rPr>
        <w:t xml:space="preserve"> </w:t>
      </w:r>
      <w:r>
        <w:rPr>
          <w:rFonts w:ascii="Tahoma" w:eastAsia="Tahoma" w:hAnsi="Tahoma" w:cs="Tahoma"/>
        </w:rPr>
        <w:t>s</w:t>
      </w:r>
      <w:r>
        <w:rPr>
          <w:rFonts w:ascii="Tahoma" w:eastAsia="Tahoma" w:hAnsi="Tahoma" w:cs="Tahoma"/>
          <w:spacing w:val="-1"/>
        </w:rPr>
        <w:t>c</w:t>
      </w:r>
      <w:r>
        <w:rPr>
          <w:rFonts w:ascii="Tahoma" w:eastAsia="Tahoma" w:hAnsi="Tahoma" w:cs="Tahoma"/>
          <w:spacing w:val="1"/>
        </w:rPr>
        <w:t>h</w:t>
      </w:r>
      <w:r>
        <w:rPr>
          <w:rFonts w:ascii="Tahoma" w:eastAsia="Tahoma" w:hAnsi="Tahoma" w:cs="Tahoma"/>
        </w:rPr>
        <w:t>ool</w:t>
      </w:r>
      <w:r>
        <w:rPr>
          <w:rFonts w:ascii="Tahoma" w:eastAsia="Tahoma" w:hAnsi="Tahoma" w:cs="Tahoma"/>
          <w:spacing w:val="-6"/>
        </w:rPr>
        <w:t xml:space="preserve"> </w:t>
      </w:r>
      <w:r>
        <w:rPr>
          <w:rFonts w:ascii="Tahoma" w:eastAsia="Tahoma" w:hAnsi="Tahoma" w:cs="Tahoma"/>
        </w:rPr>
        <w:t>re</w:t>
      </w:r>
      <w:r>
        <w:rPr>
          <w:rFonts w:ascii="Tahoma" w:eastAsia="Tahoma" w:hAnsi="Tahoma" w:cs="Tahoma"/>
          <w:spacing w:val="2"/>
        </w:rPr>
        <w:t>c</w:t>
      </w:r>
      <w:r>
        <w:rPr>
          <w:rFonts w:ascii="Tahoma" w:eastAsia="Tahoma" w:hAnsi="Tahoma" w:cs="Tahoma"/>
        </w:rPr>
        <w:t>ords,</w:t>
      </w:r>
      <w:r>
        <w:rPr>
          <w:rFonts w:ascii="Tahoma" w:eastAsia="Tahoma" w:hAnsi="Tahoma" w:cs="Tahoma"/>
          <w:spacing w:val="-7"/>
        </w:rPr>
        <w:t xml:space="preserve"> </w:t>
      </w:r>
      <w:r>
        <w:rPr>
          <w:rFonts w:ascii="Tahoma" w:eastAsia="Tahoma" w:hAnsi="Tahoma" w:cs="Tahoma"/>
          <w:spacing w:val="1"/>
        </w:rPr>
        <w:t>wh</w:t>
      </w:r>
      <w:r>
        <w:rPr>
          <w:rFonts w:ascii="Tahoma" w:eastAsia="Tahoma" w:hAnsi="Tahoma" w:cs="Tahoma"/>
        </w:rPr>
        <w:t>i</w:t>
      </w:r>
      <w:r>
        <w:rPr>
          <w:rFonts w:ascii="Tahoma" w:eastAsia="Tahoma" w:hAnsi="Tahoma" w:cs="Tahoma"/>
          <w:spacing w:val="-1"/>
        </w:rPr>
        <w:t>c</w:t>
      </w:r>
      <w:r>
        <w:rPr>
          <w:rFonts w:ascii="Tahoma" w:eastAsia="Tahoma" w:hAnsi="Tahoma" w:cs="Tahoma"/>
        </w:rPr>
        <w:t>h</w:t>
      </w:r>
      <w:r>
        <w:rPr>
          <w:rFonts w:ascii="Tahoma" w:eastAsia="Tahoma" w:hAnsi="Tahoma" w:cs="Tahoma"/>
          <w:spacing w:val="-1"/>
        </w:rPr>
        <w:t xml:space="preserve"> </w:t>
      </w:r>
      <w:r>
        <w:rPr>
          <w:rFonts w:ascii="Tahoma" w:eastAsia="Tahoma" w:hAnsi="Tahoma" w:cs="Tahoma"/>
        </w:rPr>
        <w:t>m</w:t>
      </w:r>
      <w:r>
        <w:rPr>
          <w:rFonts w:ascii="Tahoma" w:eastAsia="Tahoma" w:hAnsi="Tahoma" w:cs="Tahoma"/>
          <w:spacing w:val="1"/>
        </w:rPr>
        <w:t>a</w:t>
      </w:r>
      <w:r>
        <w:rPr>
          <w:rFonts w:ascii="Tahoma" w:eastAsia="Tahoma" w:hAnsi="Tahoma" w:cs="Tahoma"/>
        </w:rPr>
        <w:t>y</w:t>
      </w:r>
      <w:r>
        <w:rPr>
          <w:rFonts w:ascii="Tahoma" w:eastAsia="Tahoma" w:hAnsi="Tahoma" w:cs="Tahoma"/>
          <w:spacing w:val="-5"/>
        </w:rPr>
        <w:t xml:space="preserve"> </w:t>
      </w:r>
      <w:r>
        <w:rPr>
          <w:rFonts w:ascii="Tahoma" w:eastAsia="Tahoma" w:hAnsi="Tahoma" w:cs="Tahoma"/>
        </w:rPr>
        <w:t>i</w:t>
      </w:r>
      <w:r>
        <w:rPr>
          <w:rFonts w:ascii="Tahoma" w:eastAsia="Tahoma" w:hAnsi="Tahoma" w:cs="Tahoma"/>
          <w:spacing w:val="-1"/>
        </w:rPr>
        <w:t>nc</w:t>
      </w:r>
      <w:r>
        <w:rPr>
          <w:rFonts w:ascii="Tahoma" w:eastAsia="Tahoma" w:hAnsi="Tahoma" w:cs="Tahoma"/>
          <w:spacing w:val="2"/>
        </w:rPr>
        <w:t>l</w:t>
      </w:r>
      <w:r>
        <w:rPr>
          <w:rFonts w:ascii="Tahoma" w:eastAsia="Tahoma" w:hAnsi="Tahoma" w:cs="Tahoma"/>
          <w:spacing w:val="-1"/>
        </w:rPr>
        <w:t>u</w:t>
      </w:r>
      <w:r>
        <w:rPr>
          <w:rFonts w:ascii="Tahoma" w:eastAsia="Tahoma" w:hAnsi="Tahoma" w:cs="Tahoma"/>
        </w:rPr>
        <w:t>de</w:t>
      </w:r>
      <w:r>
        <w:rPr>
          <w:rFonts w:ascii="Tahoma" w:eastAsia="Tahoma" w:hAnsi="Tahoma" w:cs="Tahoma"/>
          <w:spacing w:val="-5"/>
        </w:rPr>
        <w:t xml:space="preserve"> </w:t>
      </w:r>
      <w:r>
        <w:rPr>
          <w:rFonts w:ascii="Tahoma" w:eastAsia="Tahoma" w:hAnsi="Tahoma" w:cs="Tahoma"/>
        </w:rPr>
        <w:t>gr</w:t>
      </w:r>
      <w:r>
        <w:rPr>
          <w:rFonts w:ascii="Tahoma" w:eastAsia="Tahoma" w:hAnsi="Tahoma" w:cs="Tahoma"/>
          <w:spacing w:val="1"/>
        </w:rPr>
        <w:t>a</w:t>
      </w:r>
      <w:r>
        <w:rPr>
          <w:rFonts w:ascii="Tahoma" w:eastAsia="Tahoma" w:hAnsi="Tahoma" w:cs="Tahoma"/>
          <w:spacing w:val="5"/>
        </w:rPr>
        <w:t>d</w:t>
      </w:r>
      <w:r>
        <w:rPr>
          <w:rFonts w:ascii="Tahoma" w:eastAsia="Tahoma" w:hAnsi="Tahoma" w:cs="Tahoma"/>
          <w:spacing w:val="1"/>
        </w:rPr>
        <w:t>e</w:t>
      </w:r>
      <w:r>
        <w:rPr>
          <w:rFonts w:ascii="Tahoma" w:eastAsia="Tahoma" w:hAnsi="Tahoma" w:cs="Tahoma"/>
        </w:rPr>
        <w:t>s,</w:t>
      </w:r>
      <w:r>
        <w:rPr>
          <w:rFonts w:ascii="Tahoma" w:eastAsia="Tahoma" w:hAnsi="Tahoma" w:cs="Tahoma"/>
          <w:spacing w:val="-7"/>
        </w:rPr>
        <w:t xml:space="preserve"> </w:t>
      </w:r>
      <w:r>
        <w:rPr>
          <w:rFonts w:ascii="Tahoma" w:eastAsia="Tahoma" w:hAnsi="Tahoma" w:cs="Tahoma"/>
        </w:rPr>
        <w:t>att</w:t>
      </w:r>
      <w:r>
        <w:rPr>
          <w:rFonts w:ascii="Tahoma" w:eastAsia="Tahoma" w:hAnsi="Tahoma" w:cs="Tahoma"/>
          <w:spacing w:val="1"/>
        </w:rPr>
        <w:t>e</w:t>
      </w:r>
      <w:r>
        <w:rPr>
          <w:rFonts w:ascii="Tahoma" w:eastAsia="Tahoma" w:hAnsi="Tahoma" w:cs="Tahoma"/>
          <w:spacing w:val="-1"/>
        </w:rPr>
        <w:t>n</w:t>
      </w:r>
      <w:r>
        <w:rPr>
          <w:rFonts w:ascii="Tahoma" w:eastAsia="Tahoma" w:hAnsi="Tahoma" w:cs="Tahoma"/>
          <w:spacing w:val="2"/>
        </w:rPr>
        <w:t>d</w:t>
      </w:r>
      <w:r>
        <w:rPr>
          <w:rFonts w:ascii="Tahoma" w:eastAsia="Tahoma" w:hAnsi="Tahoma" w:cs="Tahoma"/>
          <w:spacing w:val="1"/>
        </w:rPr>
        <w:t>a</w:t>
      </w:r>
      <w:r>
        <w:rPr>
          <w:rFonts w:ascii="Tahoma" w:eastAsia="Tahoma" w:hAnsi="Tahoma" w:cs="Tahoma"/>
          <w:spacing w:val="-1"/>
        </w:rPr>
        <w:t>nc</w:t>
      </w:r>
      <w:r>
        <w:rPr>
          <w:rFonts w:ascii="Tahoma" w:eastAsia="Tahoma" w:hAnsi="Tahoma" w:cs="Tahoma"/>
          <w:spacing w:val="1"/>
        </w:rPr>
        <w:t>e</w:t>
      </w:r>
      <w:r>
        <w:rPr>
          <w:rFonts w:ascii="Tahoma" w:eastAsia="Tahoma" w:hAnsi="Tahoma" w:cs="Tahoma"/>
        </w:rPr>
        <w:t>,</w:t>
      </w:r>
      <w:r>
        <w:rPr>
          <w:rFonts w:ascii="Tahoma" w:eastAsia="Tahoma" w:hAnsi="Tahoma" w:cs="Tahoma"/>
          <w:spacing w:val="-10"/>
        </w:rPr>
        <w:t xml:space="preserve"> </w:t>
      </w:r>
      <w:r>
        <w:rPr>
          <w:rFonts w:ascii="Tahoma" w:eastAsia="Tahoma" w:hAnsi="Tahoma" w:cs="Tahoma"/>
        </w:rPr>
        <w:t>t</w:t>
      </w:r>
      <w:r>
        <w:rPr>
          <w:rFonts w:ascii="Tahoma" w:eastAsia="Tahoma" w:hAnsi="Tahoma" w:cs="Tahoma"/>
          <w:spacing w:val="1"/>
        </w:rPr>
        <w:t>e</w:t>
      </w:r>
      <w:r>
        <w:rPr>
          <w:rFonts w:ascii="Tahoma" w:eastAsia="Tahoma" w:hAnsi="Tahoma" w:cs="Tahoma"/>
        </w:rPr>
        <w:t>st r</w:t>
      </w:r>
      <w:r>
        <w:rPr>
          <w:rFonts w:ascii="Tahoma" w:eastAsia="Tahoma" w:hAnsi="Tahoma" w:cs="Tahoma"/>
          <w:spacing w:val="1"/>
        </w:rPr>
        <w:t>e</w:t>
      </w:r>
      <w:r>
        <w:rPr>
          <w:rFonts w:ascii="Tahoma" w:eastAsia="Tahoma" w:hAnsi="Tahoma" w:cs="Tahoma"/>
        </w:rPr>
        <w:t>s</w:t>
      </w:r>
      <w:r>
        <w:rPr>
          <w:rFonts w:ascii="Tahoma" w:eastAsia="Tahoma" w:hAnsi="Tahoma" w:cs="Tahoma"/>
          <w:spacing w:val="-1"/>
        </w:rPr>
        <w:t>u</w:t>
      </w:r>
      <w:r>
        <w:rPr>
          <w:rFonts w:ascii="Tahoma" w:eastAsia="Tahoma" w:hAnsi="Tahoma" w:cs="Tahoma"/>
        </w:rPr>
        <w:t>lt</w:t>
      </w:r>
      <w:r>
        <w:rPr>
          <w:rFonts w:ascii="Tahoma" w:eastAsia="Tahoma" w:hAnsi="Tahoma" w:cs="Tahoma"/>
          <w:spacing w:val="2"/>
        </w:rPr>
        <w:t>s</w:t>
      </w:r>
      <w:r>
        <w:rPr>
          <w:rFonts w:ascii="Tahoma" w:eastAsia="Tahoma" w:hAnsi="Tahoma" w:cs="Tahoma"/>
        </w:rPr>
        <w:t>,</w:t>
      </w:r>
      <w:r>
        <w:rPr>
          <w:rFonts w:ascii="Tahoma" w:eastAsia="Tahoma" w:hAnsi="Tahoma" w:cs="Tahoma"/>
          <w:spacing w:val="-6"/>
        </w:rPr>
        <w:t xml:space="preserve"> </w:t>
      </w:r>
      <w:r>
        <w:rPr>
          <w:rFonts w:ascii="Tahoma" w:eastAsia="Tahoma" w:hAnsi="Tahoma" w:cs="Tahoma"/>
          <w:spacing w:val="1"/>
        </w:rPr>
        <w:t>a</w:t>
      </w:r>
      <w:r>
        <w:rPr>
          <w:rFonts w:ascii="Tahoma" w:eastAsia="Tahoma" w:hAnsi="Tahoma" w:cs="Tahoma"/>
          <w:spacing w:val="-1"/>
        </w:rPr>
        <w:t>n</w:t>
      </w:r>
      <w:r>
        <w:rPr>
          <w:rFonts w:ascii="Tahoma" w:eastAsia="Tahoma" w:hAnsi="Tahoma" w:cs="Tahoma"/>
        </w:rPr>
        <w:t>d</w:t>
      </w:r>
      <w:r>
        <w:rPr>
          <w:rFonts w:ascii="Tahoma" w:eastAsia="Tahoma" w:hAnsi="Tahoma" w:cs="Tahoma"/>
          <w:spacing w:val="-3"/>
        </w:rPr>
        <w:t xml:space="preserve"> </w:t>
      </w:r>
      <w:r>
        <w:rPr>
          <w:rFonts w:ascii="Tahoma" w:eastAsia="Tahoma" w:hAnsi="Tahoma" w:cs="Tahoma"/>
        </w:rPr>
        <w:t>g</w:t>
      </w:r>
      <w:r>
        <w:rPr>
          <w:rFonts w:ascii="Tahoma" w:eastAsia="Tahoma" w:hAnsi="Tahoma" w:cs="Tahoma"/>
          <w:spacing w:val="1"/>
        </w:rPr>
        <w:t>e</w:t>
      </w:r>
      <w:r>
        <w:rPr>
          <w:rFonts w:ascii="Tahoma" w:eastAsia="Tahoma" w:hAnsi="Tahoma" w:cs="Tahoma"/>
          <w:spacing w:val="-1"/>
        </w:rPr>
        <w:t>n</w:t>
      </w:r>
      <w:r>
        <w:rPr>
          <w:rFonts w:ascii="Tahoma" w:eastAsia="Tahoma" w:hAnsi="Tahoma" w:cs="Tahoma"/>
          <w:spacing w:val="3"/>
        </w:rPr>
        <w:t>e</w:t>
      </w:r>
      <w:r>
        <w:rPr>
          <w:rFonts w:ascii="Tahoma" w:eastAsia="Tahoma" w:hAnsi="Tahoma" w:cs="Tahoma"/>
        </w:rPr>
        <w:t>r</w:t>
      </w:r>
      <w:r>
        <w:rPr>
          <w:rFonts w:ascii="Tahoma" w:eastAsia="Tahoma" w:hAnsi="Tahoma" w:cs="Tahoma"/>
          <w:spacing w:val="1"/>
        </w:rPr>
        <w:t>a</w:t>
      </w:r>
      <w:r>
        <w:rPr>
          <w:rFonts w:ascii="Tahoma" w:eastAsia="Tahoma" w:hAnsi="Tahoma" w:cs="Tahoma"/>
        </w:rPr>
        <w:t>l s</w:t>
      </w:r>
      <w:r>
        <w:rPr>
          <w:rFonts w:ascii="Tahoma" w:eastAsia="Tahoma" w:hAnsi="Tahoma" w:cs="Tahoma"/>
          <w:spacing w:val="-1"/>
        </w:rPr>
        <w:t>ch</w:t>
      </w:r>
      <w:r>
        <w:rPr>
          <w:rFonts w:ascii="Tahoma" w:eastAsia="Tahoma" w:hAnsi="Tahoma" w:cs="Tahoma"/>
        </w:rPr>
        <w:t>ol</w:t>
      </w:r>
      <w:r>
        <w:rPr>
          <w:rFonts w:ascii="Tahoma" w:eastAsia="Tahoma" w:hAnsi="Tahoma" w:cs="Tahoma"/>
          <w:spacing w:val="1"/>
        </w:rPr>
        <w:t>a</w:t>
      </w:r>
      <w:r>
        <w:rPr>
          <w:rFonts w:ascii="Tahoma" w:eastAsia="Tahoma" w:hAnsi="Tahoma" w:cs="Tahoma"/>
        </w:rPr>
        <w:t>st</w:t>
      </w:r>
      <w:r>
        <w:rPr>
          <w:rFonts w:ascii="Tahoma" w:eastAsia="Tahoma" w:hAnsi="Tahoma" w:cs="Tahoma"/>
          <w:spacing w:val="2"/>
        </w:rPr>
        <w:t>i</w:t>
      </w:r>
      <w:r>
        <w:rPr>
          <w:rFonts w:ascii="Tahoma" w:eastAsia="Tahoma" w:hAnsi="Tahoma" w:cs="Tahoma"/>
        </w:rPr>
        <w:t>c</w:t>
      </w:r>
      <w:r>
        <w:rPr>
          <w:rFonts w:ascii="Tahoma" w:eastAsia="Tahoma" w:hAnsi="Tahoma" w:cs="Tahoma"/>
          <w:spacing w:val="-9"/>
        </w:rPr>
        <w:t xml:space="preserve"> </w:t>
      </w:r>
      <w:r>
        <w:rPr>
          <w:rFonts w:ascii="Tahoma" w:eastAsia="Tahoma" w:hAnsi="Tahoma" w:cs="Tahoma"/>
        </w:rPr>
        <w:t>i</w:t>
      </w:r>
      <w:r>
        <w:rPr>
          <w:rFonts w:ascii="Tahoma" w:eastAsia="Tahoma" w:hAnsi="Tahoma" w:cs="Tahoma"/>
          <w:spacing w:val="2"/>
        </w:rPr>
        <w:t>n</w:t>
      </w:r>
      <w:r>
        <w:rPr>
          <w:rFonts w:ascii="Tahoma" w:eastAsia="Tahoma" w:hAnsi="Tahoma" w:cs="Tahoma"/>
          <w:spacing w:val="-1"/>
        </w:rPr>
        <w:t>f</w:t>
      </w:r>
      <w:r>
        <w:rPr>
          <w:rFonts w:ascii="Tahoma" w:eastAsia="Tahoma" w:hAnsi="Tahoma" w:cs="Tahoma"/>
        </w:rPr>
        <w:t>or</w:t>
      </w:r>
      <w:r>
        <w:rPr>
          <w:rFonts w:ascii="Tahoma" w:eastAsia="Tahoma" w:hAnsi="Tahoma" w:cs="Tahoma"/>
          <w:spacing w:val="1"/>
        </w:rPr>
        <w:t>ma</w:t>
      </w:r>
      <w:r>
        <w:rPr>
          <w:rFonts w:ascii="Tahoma" w:eastAsia="Tahoma" w:hAnsi="Tahoma" w:cs="Tahoma"/>
        </w:rPr>
        <w:t>tio</w:t>
      </w:r>
      <w:r>
        <w:rPr>
          <w:rFonts w:ascii="Tahoma" w:eastAsia="Tahoma" w:hAnsi="Tahoma" w:cs="Tahoma"/>
          <w:spacing w:val="1"/>
        </w:rPr>
        <w:t>n</w:t>
      </w:r>
      <w:r>
        <w:rPr>
          <w:rFonts w:ascii="Tahoma" w:eastAsia="Tahoma" w:hAnsi="Tahoma" w:cs="Tahoma"/>
        </w:rPr>
        <w:t>.</w:t>
      </w:r>
    </w:p>
    <w:p w14:paraId="3B817420" w14:textId="77777777" w:rsidR="003C2D50" w:rsidRDefault="003C2D50">
      <w:pPr>
        <w:spacing w:before="20" w:line="220" w:lineRule="exact"/>
        <w:rPr>
          <w:sz w:val="22"/>
          <w:szCs w:val="22"/>
        </w:rPr>
      </w:pPr>
    </w:p>
    <w:p w14:paraId="7050B109" w14:textId="77777777" w:rsidR="003C2D50" w:rsidRDefault="008327B6">
      <w:pPr>
        <w:tabs>
          <w:tab w:val="left" w:pos="8600"/>
        </w:tabs>
        <w:spacing w:line="280" w:lineRule="exact"/>
        <w:ind w:left="100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position w:val="-2"/>
          <w:sz w:val="24"/>
          <w:szCs w:val="24"/>
        </w:rPr>
        <w:t>Sign</w:t>
      </w:r>
      <w:r>
        <w:rPr>
          <w:rFonts w:ascii="Tahoma" w:eastAsia="Tahoma" w:hAnsi="Tahoma" w:cs="Tahoma"/>
          <w:spacing w:val="-1"/>
          <w:position w:val="-2"/>
          <w:sz w:val="24"/>
          <w:szCs w:val="24"/>
        </w:rPr>
        <w:t>at</w:t>
      </w:r>
      <w:r>
        <w:rPr>
          <w:rFonts w:ascii="Tahoma" w:eastAsia="Tahoma" w:hAnsi="Tahoma" w:cs="Tahoma"/>
          <w:position w:val="-2"/>
          <w:sz w:val="24"/>
          <w:szCs w:val="24"/>
        </w:rPr>
        <w:t>ure</w:t>
      </w:r>
      <w:r>
        <w:rPr>
          <w:rFonts w:ascii="Tahoma" w:eastAsia="Tahoma" w:hAnsi="Tahoma" w:cs="Tahoma"/>
          <w:spacing w:val="1"/>
          <w:position w:val="-2"/>
          <w:sz w:val="24"/>
          <w:szCs w:val="24"/>
        </w:rPr>
        <w:t xml:space="preserve"> </w:t>
      </w:r>
      <w:r>
        <w:rPr>
          <w:rFonts w:ascii="Tahoma" w:eastAsia="Tahoma" w:hAnsi="Tahoma" w:cs="Tahoma"/>
          <w:spacing w:val="-1"/>
          <w:position w:val="-2"/>
          <w:sz w:val="24"/>
          <w:szCs w:val="24"/>
        </w:rPr>
        <w:t>o</w:t>
      </w:r>
      <w:r>
        <w:rPr>
          <w:rFonts w:ascii="Tahoma" w:eastAsia="Tahoma" w:hAnsi="Tahoma" w:cs="Tahoma"/>
          <w:position w:val="-2"/>
          <w:sz w:val="24"/>
          <w:szCs w:val="24"/>
        </w:rPr>
        <w:t>f A</w:t>
      </w:r>
      <w:r>
        <w:rPr>
          <w:rFonts w:ascii="Tahoma" w:eastAsia="Tahoma" w:hAnsi="Tahoma" w:cs="Tahoma"/>
          <w:spacing w:val="-1"/>
          <w:position w:val="-2"/>
          <w:sz w:val="24"/>
          <w:szCs w:val="24"/>
        </w:rPr>
        <w:t>p</w:t>
      </w:r>
      <w:r>
        <w:rPr>
          <w:rFonts w:ascii="Tahoma" w:eastAsia="Tahoma" w:hAnsi="Tahoma" w:cs="Tahoma"/>
          <w:position w:val="-2"/>
          <w:sz w:val="24"/>
          <w:szCs w:val="24"/>
        </w:rPr>
        <w:t>pli</w:t>
      </w:r>
      <w:r>
        <w:rPr>
          <w:rFonts w:ascii="Tahoma" w:eastAsia="Tahoma" w:hAnsi="Tahoma" w:cs="Tahoma"/>
          <w:spacing w:val="2"/>
          <w:position w:val="-2"/>
          <w:sz w:val="24"/>
          <w:szCs w:val="24"/>
        </w:rPr>
        <w:t>c</w:t>
      </w:r>
      <w:r>
        <w:rPr>
          <w:rFonts w:ascii="Tahoma" w:eastAsia="Tahoma" w:hAnsi="Tahoma" w:cs="Tahoma"/>
          <w:spacing w:val="-1"/>
          <w:position w:val="-2"/>
          <w:sz w:val="24"/>
          <w:szCs w:val="24"/>
        </w:rPr>
        <w:t>a</w:t>
      </w:r>
      <w:r>
        <w:rPr>
          <w:rFonts w:ascii="Tahoma" w:eastAsia="Tahoma" w:hAnsi="Tahoma" w:cs="Tahoma"/>
          <w:position w:val="-2"/>
          <w:sz w:val="24"/>
          <w:szCs w:val="24"/>
        </w:rPr>
        <w:t>nt:</w:t>
      </w:r>
      <w:r>
        <w:rPr>
          <w:rFonts w:ascii="Tahoma" w:eastAsia="Tahoma" w:hAnsi="Tahoma" w:cs="Tahoma"/>
          <w:spacing w:val="2"/>
          <w:position w:val="-2"/>
          <w:sz w:val="24"/>
          <w:szCs w:val="24"/>
        </w:rPr>
        <w:t xml:space="preserve"> </w:t>
      </w:r>
      <w:r>
        <w:rPr>
          <w:rFonts w:ascii="Tahoma" w:eastAsia="Tahoma" w:hAnsi="Tahoma" w:cs="Tahoma"/>
          <w:position w:val="-2"/>
          <w:sz w:val="24"/>
          <w:szCs w:val="24"/>
          <w:u w:val="single" w:color="000000"/>
        </w:rPr>
        <w:t xml:space="preserve"> </w:t>
      </w:r>
      <w:r>
        <w:rPr>
          <w:rFonts w:ascii="Tahoma" w:eastAsia="Tahoma" w:hAnsi="Tahoma" w:cs="Tahoma"/>
          <w:position w:val="-2"/>
          <w:sz w:val="24"/>
          <w:szCs w:val="24"/>
          <w:u w:val="single" w:color="000000"/>
        </w:rPr>
        <w:tab/>
      </w:r>
    </w:p>
    <w:p w14:paraId="62A49610" w14:textId="77777777" w:rsidR="003C2D50" w:rsidRDefault="003C2D50">
      <w:pPr>
        <w:spacing w:before="1" w:line="280" w:lineRule="exact"/>
        <w:rPr>
          <w:sz w:val="28"/>
          <w:szCs w:val="28"/>
        </w:rPr>
      </w:pPr>
    </w:p>
    <w:p w14:paraId="5F1DBDF3" w14:textId="77777777" w:rsidR="003C2D50" w:rsidRDefault="008327B6">
      <w:pPr>
        <w:tabs>
          <w:tab w:val="left" w:pos="8720"/>
        </w:tabs>
        <w:spacing w:before="19"/>
        <w:ind w:left="100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sz w:val="24"/>
          <w:szCs w:val="24"/>
        </w:rPr>
        <w:t>Sign</w:t>
      </w:r>
      <w:r>
        <w:rPr>
          <w:rFonts w:ascii="Tahoma" w:eastAsia="Tahoma" w:hAnsi="Tahoma" w:cs="Tahoma"/>
          <w:spacing w:val="-1"/>
          <w:sz w:val="24"/>
          <w:szCs w:val="24"/>
        </w:rPr>
        <w:t>at</w:t>
      </w:r>
      <w:r>
        <w:rPr>
          <w:rFonts w:ascii="Tahoma" w:eastAsia="Tahoma" w:hAnsi="Tahoma" w:cs="Tahoma"/>
          <w:sz w:val="24"/>
          <w:szCs w:val="24"/>
        </w:rPr>
        <w:t>ure</w:t>
      </w:r>
      <w:r>
        <w:rPr>
          <w:rFonts w:ascii="Tahoma" w:eastAsia="Tahoma" w:hAnsi="Tahoma" w:cs="Tahoma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spacing w:val="-1"/>
          <w:sz w:val="24"/>
          <w:szCs w:val="24"/>
        </w:rPr>
        <w:t>o</w:t>
      </w:r>
      <w:r>
        <w:rPr>
          <w:rFonts w:ascii="Tahoma" w:eastAsia="Tahoma" w:hAnsi="Tahoma" w:cs="Tahoma"/>
          <w:sz w:val="24"/>
          <w:szCs w:val="24"/>
        </w:rPr>
        <w:t>f P</w:t>
      </w:r>
      <w:r>
        <w:rPr>
          <w:rFonts w:ascii="Tahoma" w:eastAsia="Tahoma" w:hAnsi="Tahoma" w:cs="Tahoma"/>
          <w:spacing w:val="-2"/>
          <w:sz w:val="24"/>
          <w:szCs w:val="24"/>
        </w:rPr>
        <w:t>a</w:t>
      </w:r>
      <w:r>
        <w:rPr>
          <w:rFonts w:ascii="Tahoma" w:eastAsia="Tahoma" w:hAnsi="Tahoma" w:cs="Tahoma"/>
          <w:sz w:val="24"/>
          <w:szCs w:val="24"/>
        </w:rPr>
        <w:t>r</w:t>
      </w:r>
      <w:r>
        <w:rPr>
          <w:rFonts w:ascii="Tahoma" w:eastAsia="Tahoma" w:hAnsi="Tahoma" w:cs="Tahoma"/>
          <w:spacing w:val="1"/>
          <w:sz w:val="24"/>
          <w:szCs w:val="24"/>
        </w:rPr>
        <w:t>e</w:t>
      </w:r>
      <w:r>
        <w:rPr>
          <w:rFonts w:ascii="Tahoma" w:eastAsia="Tahoma" w:hAnsi="Tahoma" w:cs="Tahoma"/>
          <w:sz w:val="24"/>
          <w:szCs w:val="24"/>
        </w:rPr>
        <w:t>n</w:t>
      </w:r>
      <w:r>
        <w:rPr>
          <w:rFonts w:ascii="Tahoma" w:eastAsia="Tahoma" w:hAnsi="Tahoma" w:cs="Tahoma"/>
          <w:spacing w:val="2"/>
          <w:sz w:val="24"/>
          <w:szCs w:val="24"/>
        </w:rPr>
        <w:t>t</w:t>
      </w:r>
      <w:r>
        <w:rPr>
          <w:rFonts w:ascii="Tahoma" w:eastAsia="Tahoma" w:hAnsi="Tahoma" w:cs="Tahoma"/>
          <w:sz w:val="24"/>
          <w:szCs w:val="24"/>
        </w:rPr>
        <w:t xml:space="preserve">: </w:t>
      </w:r>
      <w:r>
        <w:rPr>
          <w:rFonts w:ascii="Tahoma" w:eastAsia="Tahoma" w:hAnsi="Tahoma" w:cs="Tahoma"/>
          <w:sz w:val="24"/>
          <w:szCs w:val="24"/>
          <w:u w:val="single" w:color="000000"/>
        </w:rPr>
        <w:t xml:space="preserve"> </w:t>
      </w:r>
      <w:r>
        <w:rPr>
          <w:rFonts w:ascii="Tahoma" w:eastAsia="Tahoma" w:hAnsi="Tahoma" w:cs="Tahoma"/>
          <w:sz w:val="24"/>
          <w:szCs w:val="24"/>
          <w:u w:val="single" w:color="000000"/>
        </w:rPr>
        <w:tab/>
      </w:r>
    </w:p>
    <w:p w14:paraId="130D00D3" w14:textId="77777777" w:rsidR="003C2D50" w:rsidRDefault="008327B6">
      <w:pPr>
        <w:ind w:left="100"/>
        <w:rPr>
          <w:rFonts w:ascii="Tahoma" w:eastAsia="Tahoma" w:hAnsi="Tahoma" w:cs="Tahoma"/>
          <w:sz w:val="18"/>
          <w:szCs w:val="18"/>
        </w:rPr>
      </w:pPr>
      <w:r>
        <w:rPr>
          <w:rFonts w:ascii="Tahoma" w:eastAsia="Tahoma" w:hAnsi="Tahoma" w:cs="Tahoma"/>
          <w:spacing w:val="1"/>
          <w:sz w:val="18"/>
          <w:szCs w:val="18"/>
        </w:rPr>
        <w:t>(R</w:t>
      </w:r>
      <w:r>
        <w:rPr>
          <w:rFonts w:ascii="Tahoma" w:eastAsia="Tahoma" w:hAnsi="Tahoma" w:cs="Tahoma"/>
          <w:spacing w:val="-1"/>
          <w:sz w:val="18"/>
          <w:szCs w:val="18"/>
        </w:rPr>
        <w:t>eq</w:t>
      </w:r>
      <w:r>
        <w:rPr>
          <w:rFonts w:ascii="Tahoma" w:eastAsia="Tahoma" w:hAnsi="Tahoma" w:cs="Tahoma"/>
          <w:sz w:val="18"/>
          <w:szCs w:val="18"/>
        </w:rPr>
        <w:t>uir</w:t>
      </w:r>
      <w:r>
        <w:rPr>
          <w:rFonts w:ascii="Tahoma" w:eastAsia="Tahoma" w:hAnsi="Tahoma" w:cs="Tahoma"/>
          <w:spacing w:val="-1"/>
          <w:sz w:val="18"/>
          <w:szCs w:val="18"/>
        </w:rPr>
        <w:t>e</w:t>
      </w:r>
      <w:r>
        <w:rPr>
          <w:rFonts w:ascii="Tahoma" w:eastAsia="Tahoma" w:hAnsi="Tahoma" w:cs="Tahoma"/>
          <w:sz w:val="18"/>
          <w:szCs w:val="18"/>
        </w:rPr>
        <w:t>d if</w:t>
      </w:r>
      <w:r>
        <w:rPr>
          <w:rFonts w:ascii="Tahoma" w:eastAsia="Tahoma" w:hAnsi="Tahoma" w:cs="Tahoma"/>
          <w:spacing w:val="-1"/>
          <w:sz w:val="18"/>
          <w:szCs w:val="18"/>
        </w:rPr>
        <w:t xml:space="preserve"> </w:t>
      </w:r>
      <w:r>
        <w:rPr>
          <w:rFonts w:ascii="Tahoma" w:eastAsia="Tahoma" w:hAnsi="Tahoma" w:cs="Tahoma"/>
          <w:spacing w:val="1"/>
          <w:sz w:val="18"/>
          <w:szCs w:val="18"/>
        </w:rPr>
        <w:t>a</w:t>
      </w:r>
      <w:r>
        <w:rPr>
          <w:rFonts w:ascii="Tahoma" w:eastAsia="Tahoma" w:hAnsi="Tahoma" w:cs="Tahoma"/>
          <w:spacing w:val="-1"/>
          <w:sz w:val="18"/>
          <w:szCs w:val="18"/>
        </w:rPr>
        <w:t>pp</w:t>
      </w:r>
      <w:r>
        <w:rPr>
          <w:rFonts w:ascii="Tahoma" w:eastAsia="Tahoma" w:hAnsi="Tahoma" w:cs="Tahoma"/>
          <w:spacing w:val="2"/>
          <w:sz w:val="18"/>
          <w:szCs w:val="18"/>
        </w:rPr>
        <w:t>l</w:t>
      </w:r>
      <w:r>
        <w:rPr>
          <w:rFonts w:ascii="Tahoma" w:eastAsia="Tahoma" w:hAnsi="Tahoma" w:cs="Tahoma"/>
          <w:sz w:val="18"/>
          <w:szCs w:val="18"/>
        </w:rPr>
        <w:t>ic</w:t>
      </w:r>
      <w:r>
        <w:rPr>
          <w:rFonts w:ascii="Tahoma" w:eastAsia="Tahoma" w:hAnsi="Tahoma" w:cs="Tahoma"/>
          <w:spacing w:val="-1"/>
          <w:sz w:val="18"/>
          <w:szCs w:val="18"/>
        </w:rPr>
        <w:t>a</w:t>
      </w:r>
      <w:r>
        <w:rPr>
          <w:rFonts w:ascii="Tahoma" w:eastAsia="Tahoma" w:hAnsi="Tahoma" w:cs="Tahoma"/>
          <w:sz w:val="18"/>
          <w:szCs w:val="18"/>
        </w:rPr>
        <w:t>nt</w:t>
      </w:r>
      <w:r>
        <w:rPr>
          <w:rFonts w:ascii="Tahoma" w:eastAsia="Tahoma" w:hAnsi="Tahoma" w:cs="Tahoma"/>
          <w:spacing w:val="-1"/>
          <w:sz w:val="18"/>
          <w:szCs w:val="18"/>
        </w:rPr>
        <w:t xml:space="preserve"> </w:t>
      </w:r>
      <w:r>
        <w:rPr>
          <w:rFonts w:ascii="Tahoma" w:eastAsia="Tahoma" w:hAnsi="Tahoma" w:cs="Tahoma"/>
          <w:spacing w:val="2"/>
          <w:sz w:val="18"/>
          <w:szCs w:val="18"/>
        </w:rPr>
        <w:t>i</w:t>
      </w:r>
      <w:r>
        <w:rPr>
          <w:rFonts w:ascii="Tahoma" w:eastAsia="Tahoma" w:hAnsi="Tahoma" w:cs="Tahoma"/>
          <w:sz w:val="18"/>
          <w:szCs w:val="18"/>
        </w:rPr>
        <w:t>s</w:t>
      </w:r>
      <w:r>
        <w:rPr>
          <w:rFonts w:ascii="Tahoma" w:eastAsia="Tahoma" w:hAnsi="Tahoma" w:cs="Tahoma"/>
          <w:spacing w:val="-2"/>
          <w:sz w:val="18"/>
          <w:szCs w:val="18"/>
        </w:rPr>
        <w:t xml:space="preserve"> </w:t>
      </w:r>
      <w:r>
        <w:rPr>
          <w:rFonts w:ascii="Tahoma" w:eastAsia="Tahoma" w:hAnsi="Tahoma" w:cs="Tahoma"/>
          <w:sz w:val="18"/>
          <w:szCs w:val="18"/>
        </w:rPr>
        <w:t>u</w:t>
      </w:r>
      <w:r>
        <w:rPr>
          <w:rFonts w:ascii="Tahoma" w:eastAsia="Tahoma" w:hAnsi="Tahoma" w:cs="Tahoma"/>
          <w:spacing w:val="1"/>
          <w:sz w:val="18"/>
          <w:szCs w:val="18"/>
        </w:rPr>
        <w:t>nd</w:t>
      </w:r>
      <w:r>
        <w:rPr>
          <w:rFonts w:ascii="Tahoma" w:eastAsia="Tahoma" w:hAnsi="Tahoma" w:cs="Tahoma"/>
          <w:spacing w:val="-1"/>
          <w:sz w:val="18"/>
          <w:szCs w:val="18"/>
        </w:rPr>
        <w:t>e</w:t>
      </w:r>
      <w:r>
        <w:rPr>
          <w:rFonts w:ascii="Tahoma" w:eastAsia="Tahoma" w:hAnsi="Tahoma" w:cs="Tahoma"/>
          <w:sz w:val="18"/>
          <w:szCs w:val="18"/>
        </w:rPr>
        <w:t>r</w:t>
      </w:r>
      <w:r>
        <w:rPr>
          <w:rFonts w:ascii="Tahoma" w:eastAsia="Tahoma" w:hAnsi="Tahoma" w:cs="Tahoma"/>
          <w:spacing w:val="1"/>
          <w:sz w:val="18"/>
          <w:szCs w:val="18"/>
        </w:rPr>
        <w:t xml:space="preserve"> </w:t>
      </w:r>
      <w:r>
        <w:rPr>
          <w:rFonts w:ascii="Tahoma" w:eastAsia="Tahoma" w:hAnsi="Tahoma" w:cs="Tahoma"/>
          <w:sz w:val="18"/>
          <w:szCs w:val="18"/>
        </w:rPr>
        <w:t>18</w:t>
      </w:r>
      <w:r>
        <w:rPr>
          <w:rFonts w:ascii="Tahoma" w:eastAsia="Tahoma" w:hAnsi="Tahoma" w:cs="Tahoma"/>
          <w:spacing w:val="-1"/>
          <w:sz w:val="18"/>
          <w:szCs w:val="18"/>
        </w:rPr>
        <w:t xml:space="preserve"> y</w:t>
      </w:r>
      <w:r>
        <w:rPr>
          <w:rFonts w:ascii="Tahoma" w:eastAsia="Tahoma" w:hAnsi="Tahoma" w:cs="Tahoma"/>
          <w:spacing w:val="1"/>
          <w:sz w:val="18"/>
          <w:szCs w:val="18"/>
        </w:rPr>
        <w:t>e</w:t>
      </w:r>
      <w:r>
        <w:rPr>
          <w:rFonts w:ascii="Tahoma" w:eastAsia="Tahoma" w:hAnsi="Tahoma" w:cs="Tahoma"/>
          <w:spacing w:val="-1"/>
          <w:sz w:val="18"/>
          <w:szCs w:val="18"/>
        </w:rPr>
        <w:t>a</w:t>
      </w:r>
      <w:r>
        <w:rPr>
          <w:rFonts w:ascii="Tahoma" w:eastAsia="Tahoma" w:hAnsi="Tahoma" w:cs="Tahoma"/>
          <w:sz w:val="18"/>
          <w:szCs w:val="18"/>
        </w:rPr>
        <w:t>rs</w:t>
      </w:r>
      <w:r>
        <w:rPr>
          <w:rFonts w:ascii="Tahoma" w:eastAsia="Tahoma" w:hAnsi="Tahoma" w:cs="Tahoma"/>
          <w:spacing w:val="-2"/>
          <w:sz w:val="18"/>
          <w:szCs w:val="18"/>
        </w:rPr>
        <w:t xml:space="preserve"> </w:t>
      </w:r>
      <w:r>
        <w:rPr>
          <w:rFonts w:ascii="Tahoma" w:eastAsia="Tahoma" w:hAnsi="Tahoma" w:cs="Tahoma"/>
          <w:spacing w:val="1"/>
          <w:sz w:val="18"/>
          <w:szCs w:val="18"/>
        </w:rPr>
        <w:t>o</w:t>
      </w:r>
      <w:r>
        <w:rPr>
          <w:rFonts w:ascii="Tahoma" w:eastAsia="Tahoma" w:hAnsi="Tahoma" w:cs="Tahoma"/>
          <w:sz w:val="18"/>
          <w:szCs w:val="18"/>
        </w:rPr>
        <w:t>f</w:t>
      </w:r>
      <w:r>
        <w:rPr>
          <w:rFonts w:ascii="Tahoma" w:eastAsia="Tahoma" w:hAnsi="Tahoma" w:cs="Tahoma"/>
          <w:spacing w:val="2"/>
          <w:sz w:val="18"/>
          <w:szCs w:val="18"/>
        </w:rPr>
        <w:t xml:space="preserve"> </w:t>
      </w:r>
      <w:r>
        <w:rPr>
          <w:rFonts w:ascii="Tahoma" w:eastAsia="Tahoma" w:hAnsi="Tahoma" w:cs="Tahoma"/>
          <w:spacing w:val="-1"/>
          <w:sz w:val="18"/>
          <w:szCs w:val="18"/>
        </w:rPr>
        <w:t>a</w:t>
      </w:r>
      <w:r>
        <w:rPr>
          <w:rFonts w:ascii="Tahoma" w:eastAsia="Tahoma" w:hAnsi="Tahoma" w:cs="Tahoma"/>
          <w:spacing w:val="4"/>
          <w:sz w:val="18"/>
          <w:szCs w:val="18"/>
        </w:rPr>
        <w:t>g</w:t>
      </w:r>
      <w:r>
        <w:rPr>
          <w:rFonts w:ascii="Tahoma" w:eastAsia="Tahoma" w:hAnsi="Tahoma" w:cs="Tahoma"/>
          <w:spacing w:val="-1"/>
          <w:sz w:val="18"/>
          <w:szCs w:val="18"/>
        </w:rPr>
        <w:t>e)</w:t>
      </w:r>
    </w:p>
    <w:sectPr w:rsidR="003C2D50">
      <w:pgSz w:w="12240" w:h="15840"/>
      <w:pgMar w:top="1380" w:right="170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B04E5D"/>
    <w:multiLevelType w:val="multilevel"/>
    <w:tmpl w:val="2D82290C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7235558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D50"/>
    <w:rsid w:val="00092D1A"/>
    <w:rsid w:val="001B1231"/>
    <w:rsid w:val="002033D5"/>
    <w:rsid w:val="00204291"/>
    <w:rsid w:val="003C2D50"/>
    <w:rsid w:val="003E3903"/>
    <w:rsid w:val="004B52DC"/>
    <w:rsid w:val="00550BFC"/>
    <w:rsid w:val="00623B27"/>
    <w:rsid w:val="0073092E"/>
    <w:rsid w:val="00751F9E"/>
    <w:rsid w:val="00770FAC"/>
    <w:rsid w:val="0082364C"/>
    <w:rsid w:val="008327B6"/>
    <w:rsid w:val="008854A3"/>
    <w:rsid w:val="008B679F"/>
    <w:rsid w:val="00A40673"/>
    <w:rsid w:val="00A522F4"/>
    <w:rsid w:val="00AC24D1"/>
    <w:rsid w:val="00C234BC"/>
    <w:rsid w:val="00CC53B5"/>
    <w:rsid w:val="00CD0326"/>
    <w:rsid w:val="00DE3F97"/>
    <w:rsid w:val="00F44DCE"/>
    <w:rsid w:val="00F94715"/>
    <w:rsid w:val="00FA1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167791"/>
  <w15:docId w15:val="{F8EEDD5F-54D5-4DB7-8385-638927DF6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junorgolf.org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00D1A8-8BCD-4559-A967-C336159B9B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810</Words>
  <Characters>4621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Staff Frisinger</cp:lastModifiedBy>
  <cp:revision>2</cp:revision>
  <cp:lastPrinted>2018-01-12T20:56:00Z</cp:lastPrinted>
  <dcterms:created xsi:type="dcterms:W3CDTF">2025-09-25T20:10:00Z</dcterms:created>
  <dcterms:modified xsi:type="dcterms:W3CDTF">2025-09-25T20:10:00Z</dcterms:modified>
</cp:coreProperties>
</file>